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57C1" w:rsidRPr="00A855F7" w:rsidRDefault="000E57C1" w:rsidP="00A855F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</w:p>
    <w:p w:rsidR="00E61A50" w:rsidRDefault="00E61A50" w:rsidP="00A855F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F6930" w:rsidRDefault="007F6930" w:rsidP="007F6930">
      <w:pPr>
        <w:jc w:val="center"/>
        <w:rPr>
          <w:sz w:val="18"/>
          <w:szCs w:val="18"/>
        </w:rPr>
      </w:pPr>
      <w:r>
        <w:rPr>
          <w:noProof/>
          <w:sz w:val="18"/>
          <w:szCs w:val="18"/>
          <w:lang w:eastAsia="ru-RU"/>
        </w:rPr>
        <w:drawing>
          <wp:inline distT="0" distB="0" distL="0" distR="0">
            <wp:extent cx="1552575" cy="1333500"/>
            <wp:effectExtent l="19050" t="0" r="9525" b="0"/>
            <wp:docPr id="3" name="Рисунок 4" descr="Картинки по запросу герб росс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Картинки по запросу герб россии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1333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6930" w:rsidRDefault="007F6930" w:rsidP="007F6930">
      <w:pPr>
        <w:jc w:val="center"/>
        <w:rPr>
          <w:sz w:val="20"/>
          <w:szCs w:val="20"/>
        </w:rPr>
      </w:pPr>
      <w:r>
        <w:t xml:space="preserve">МИНИСТЕРСТВО ОБРАЗОВАНИИЯ И НАУКИ РЕСПУБЛИКИ ДАГЕСТАН                                                       МУНИЦИПАЛЬНОЕ КАЗЕННОЕ ОБРАЗОВАТЕЛЬНОЕ УЧРЕЖДЕНИЕ                                                                                            МАНАСАУЛЬСКАЯ СРЕДНЯЯ ОБЩЕОБРАЗОВАТЕЛЬНАЯ ШКОЛА             </w:t>
      </w:r>
      <w:r>
        <w:rPr>
          <w:sz w:val="20"/>
          <w:szCs w:val="20"/>
        </w:rPr>
        <w:t xml:space="preserve"> </w:t>
      </w:r>
      <w:r>
        <w:rPr>
          <w:sz w:val="18"/>
          <w:szCs w:val="18"/>
        </w:rPr>
        <w:t xml:space="preserve">                                                     </w:t>
      </w:r>
      <w:r w:rsidRPr="00A73738">
        <w:rPr>
          <w:sz w:val="18"/>
          <w:szCs w:val="18"/>
        </w:rPr>
        <w:t xml:space="preserve">                </w:t>
      </w:r>
      <w:r>
        <w:rPr>
          <w:sz w:val="18"/>
          <w:szCs w:val="18"/>
        </w:rPr>
        <w:t xml:space="preserve">       </w:t>
      </w:r>
      <w:r>
        <w:rPr>
          <w:sz w:val="20"/>
          <w:szCs w:val="20"/>
        </w:rPr>
        <w:t>Россия, Республика Дагестан,368213, Буйнакский район, с.Манасаул, т.8903-424-80-99</w:t>
      </w:r>
    </w:p>
    <w:tbl>
      <w:tblPr>
        <w:tblW w:w="10013" w:type="dxa"/>
        <w:tblInd w:w="-438" w:type="dxa"/>
        <w:tblBorders>
          <w:top w:val="thickThinSmallGap" w:sz="24" w:space="0" w:color="auto"/>
        </w:tblBorders>
        <w:tblLook w:val="04A0"/>
      </w:tblPr>
      <w:tblGrid>
        <w:gridCol w:w="10013"/>
      </w:tblGrid>
      <w:tr w:rsidR="007F6930" w:rsidTr="00AA2482">
        <w:trPr>
          <w:trHeight w:val="100"/>
        </w:trPr>
        <w:tc>
          <w:tcPr>
            <w:tcW w:w="10013" w:type="dxa"/>
            <w:tcBorders>
              <w:top w:val="thickThinSmallGap" w:sz="24" w:space="0" w:color="auto"/>
              <w:left w:val="nil"/>
              <w:bottom w:val="nil"/>
              <w:right w:val="nil"/>
            </w:tcBorders>
          </w:tcPr>
          <w:p w:rsidR="007F6930" w:rsidRDefault="007F6930" w:rsidP="00AA2482">
            <w:pPr>
              <w:jc w:val="center"/>
            </w:pPr>
          </w:p>
        </w:tc>
      </w:tr>
    </w:tbl>
    <w:p w:rsidR="007F6930" w:rsidRDefault="007F6930" w:rsidP="007F6930">
      <w:pPr>
        <w:rPr>
          <w:sz w:val="20"/>
          <w:szCs w:val="20"/>
        </w:rPr>
      </w:pPr>
      <w:r>
        <w:rPr>
          <w:sz w:val="20"/>
          <w:szCs w:val="20"/>
        </w:rPr>
        <w:t>№___                                                                                                                                 «__»___________________</w:t>
      </w:r>
      <w:r>
        <w:t xml:space="preserve"> </w:t>
      </w:r>
    </w:p>
    <w:p w:rsidR="007F6930" w:rsidRPr="007F6930" w:rsidRDefault="007F6930" w:rsidP="007F6930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897398" w:rsidRDefault="00897398" w:rsidP="00897398">
      <w:pPr>
        <w:pStyle w:val="a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СОГЛАСОВАНО:                                                                         УТВЕРЖДАЮ:</w:t>
      </w:r>
    </w:p>
    <w:p w:rsidR="00897398" w:rsidRDefault="00897398" w:rsidP="00897398">
      <w:pPr>
        <w:pStyle w:val="a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заседании Педагогического                            Директор МКОУ «Манасаульская СОШ»</w:t>
      </w:r>
    </w:p>
    <w:p w:rsidR="00897398" w:rsidRDefault="00897398" w:rsidP="00897398">
      <w:pPr>
        <w:pStyle w:val="a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совета    МКОУ « Манасаульская СОШ»</w:t>
      </w:r>
    </w:p>
    <w:p w:rsidR="00897398" w:rsidRDefault="00897398" w:rsidP="00897398">
      <w:pPr>
        <w:pStyle w:val="a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Протокол № 1                                                                     __________ П.М.Алиева.</w:t>
      </w:r>
    </w:p>
    <w:p w:rsidR="00897398" w:rsidRDefault="00897398" w:rsidP="00897398">
      <w:pPr>
        <w:pStyle w:val="a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«___» _________ 2018г.                                                     «___» __________ 2018 г</w:t>
      </w:r>
    </w:p>
    <w:p w:rsidR="00A855F7" w:rsidRPr="007F6930" w:rsidRDefault="00A855F7" w:rsidP="00A855F7">
      <w:pPr>
        <w:pStyle w:val="a8"/>
        <w:rPr>
          <w:rFonts w:ascii="Times New Roman" w:hAnsi="Times New Roman" w:cs="Times New Roman"/>
          <w:sz w:val="24"/>
          <w:szCs w:val="24"/>
          <w:lang w:val="en-US" w:eastAsia="ru-RU"/>
        </w:rPr>
      </w:pPr>
    </w:p>
    <w:p w:rsidR="00A855F7" w:rsidRDefault="00A855F7" w:rsidP="00A855F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</w:p>
    <w:p w:rsidR="00A855F7" w:rsidRPr="00A855F7" w:rsidRDefault="00A855F7" w:rsidP="00A855F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</w:p>
    <w:p w:rsidR="00E61A50" w:rsidRPr="00A855F7" w:rsidRDefault="00E61A50" w:rsidP="00A855F7">
      <w:pPr>
        <w:pStyle w:val="a8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A855F7">
        <w:rPr>
          <w:rFonts w:ascii="Times New Roman" w:hAnsi="Times New Roman" w:cs="Times New Roman"/>
          <w:b/>
          <w:sz w:val="28"/>
          <w:szCs w:val="24"/>
          <w:lang w:eastAsia="ru-RU"/>
        </w:rPr>
        <w:t xml:space="preserve">Положение о постановке </w:t>
      </w:r>
      <w:r w:rsidR="000E57C1" w:rsidRPr="00A855F7">
        <w:rPr>
          <w:rFonts w:ascii="Times New Roman" w:hAnsi="Times New Roman" w:cs="Times New Roman"/>
          <w:b/>
          <w:sz w:val="28"/>
          <w:szCs w:val="24"/>
          <w:lang w:eastAsia="ru-RU"/>
        </w:rPr>
        <w:t>на внутришкольный учет учащихся и семей, находящихся в социально опасном положении.</w:t>
      </w:r>
    </w:p>
    <w:p w:rsidR="000E57C1" w:rsidRPr="00A855F7" w:rsidRDefault="000E57C1" w:rsidP="00A855F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</w:p>
    <w:p w:rsidR="00E61A50" w:rsidRPr="00A855F7" w:rsidRDefault="00E61A50" w:rsidP="00A855F7">
      <w:pPr>
        <w:pStyle w:val="a8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A855F7">
        <w:rPr>
          <w:rFonts w:ascii="Times New Roman" w:hAnsi="Times New Roman" w:cs="Times New Roman"/>
          <w:b/>
          <w:sz w:val="24"/>
          <w:szCs w:val="24"/>
          <w:lang w:eastAsia="ru-RU"/>
        </w:rPr>
        <w:t>I. Общие положения</w:t>
      </w:r>
    </w:p>
    <w:p w:rsidR="00E61A50" w:rsidRPr="00A855F7" w:rsidRDefault="00E61A50" w:rsidP="00A855F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A855F7">
        <w:rPr>
          <w:rFonts w:ascii="Times New Roman" w:hAnsi="Times New Roman" w:cs="Times New Roman"/>
          <w:sz w:val="24"/>
          <w:szCs w:val="24"/>
          <w:lang w:eastAsia="ru-RU"/>
        </w:rPr>
        <w:t>1.1. Настоящее положение разработано в соответствии с Конституцией РФ, Законом РФ № 120-ФЗ "Об основах системы профилактики безнадзорности и правонарушений несовершеннолетних"</w:t>
      </w:r>
      <w:r w:rsidR="000E57C1" w:rsidRPr="00A855F7">
        <w:rPr>
          <w:rFonts w:ascii="Times New Roman" w:hAnsi="Times New Roman" w:cs="Times New Roman"/>
          <w:sz w:val="24"/>
          <w:szCs w:val="24"/>
          <w:lang w:eastAsia="ru-RU"/>
        </w:rPr>
        <w:t xml:space="preserve"> от 24.06.1999</w:t>
      </w:r>
      <w:r w:rsidRPr="00A855F7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r w:rsidR="000E57C1" w:rsidRPr="00A855F7">
        <w:rPr>
          <w:rFonts w:ascii="Times New Roman" w:hAnsi="Times New Roman" w:cs="Times New Roman"/>
          <w:sz w:val="24"/>
          <w:szCs w:val="24"/>
          <w:lang w:eastAsia="ru-RU"/>
        </w:rPr>
        <w:t xml:space="preserve">ФЗ от 29.12.2012 №273 ФЗ «Об образовании в Российской Федерации», </w:t>
      </w:r>
      <w:r w:rsidRPr="00A855F7">
        <w:rPr>
          <w:rFonts w:ascii="Times New Roman" w:hAnsi="Times New Roman" w:cs="Times New Roman"/>
          <w:sz w:val="24"/>
          <w:szCs w:val="24"/>
          <w:lang w:eastAsia="ru-RU"/>
        </w:rPr>
        <w:t>ФЗ РФ от 24.07.1998 № 124-ФЗ "Об основных гарантиях прав ребёнка в Российской Федерации",</w:t>
      </w:r>
      <w:r w:rsidR="000E57C1" w:rsidRPr="00A855F7">
        <w:rPr>
          <w:rFonts w:ascii="Times New Roman" w:hAnsi="Times New Roman" w:cs="Times New Roman"/>
          <w:sz w:val="24"/>
          <w:szCs w:val="24"/>
          <w:lang w:eastAsia="ru-RU"/>
        </w:rPr>
        <w:t xml:space="preserve"> Семейным кодексом РФ, региональным </w:t>
      </w:r>
      <w:r w:rsidRPr="00A855F7">
        <w:rPr>
          <w:rFonts w:ascii="Times New Roman" w:hAnsi="Times New Roman" w:cs="Times New Roman"/>
          <w:sz w:val="24"/>
          <w:szCs w:val="24"/>
          <w:lang w:eastAsia="ru-RU"/>
        </w:rPr>
        <w:t xml:space="preserve"> и муниципальным законодательством, Уставом </w:t>
      </w:r>
      <w:r w:rsidR="00C878FC" w:rsidRPr="00A855F7">
        <w:rPr>
          <w:rFonts w:ascii="Times New Roman" w:hAnsi="Times New Roman" w:cs="Times New Roman"/>
          <w:sz w:val="24"/>
          <w:szCs w:val="24"/>
          <w:lang w:eastAsia="ru-RU"/>
        </w:rPr>
        <w:t>МКОУ «</w:t>
      </w:r>
      <w:r w:rsidR="007F6930">
        <w:rPr>
          <w:rFonts w:ascii="Times New Roman" w:hAnsi="Times New Roman" w:cs="Times New Roman"/>
          <w:sz w:val="24"/>
          <w:szCs w:val="24"/>
          <w:lang w:eastAsia="ru-RU"/>
        </w:rPr>
        <w:t xml:space="preserve">Манасаульская </w:t>
      </w:r>
      <w:r w:rsidR="000E57C1" w:rsidRPr="00A855F7">
        <w:rPr>
          <w:rFonts w:ascii="Times New Roman" w:hAnsi="Times New Roman" w:cs="Times New Roman"/>
          <w:sz w:val="24"/>
          <w:szCs w:val="24"/>
          <w:lang w:eastAsia="ru-RU"/>
        </w:rPr>
        <w:t>сред</w:t>
      </w:r>
      <w:r w:rsidR="00C878FC" w:rsidRPr="00A855F7">
        <w:rPr>
          <w:rFonts w:ascii="Times New Roman" w:hAnsi="Times New Roman" w:cs="Times New Roman"/>
          <w:sz w:val="24"/>
          <w:szCs w:val="24"/>
          <w:lang w:eastAsia="ru-RU"/>
        </w:rPr>
        <w:t>няя общеобразовательная школ</w:t>
      </w:r>
      <w:r w:rsidR="000E57C1" w:rsidRPr="00A855F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855F7">
        <w:rPr>
          <w:rFonts w:ascii="Times New Roman" w:hAnsi="Times New Roman" w:cs="Times New Roman"/>
          <w:sz w:val="24"/>
          <w:szCs w:val="24"/>
          <w:lang w:eastAsia="ru-RU"/>
        </w:rPr>
        <w:t>(далее Образовательное учреждение ОУ).</w:t>
      </w:r>
    </w:p>
    <w:p w:rsidR="00E61A50" w:rsidRPr="00A855F7" w:rsidRDefault="00E61A50" w:rsidP="00A855F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A855F7">
        <w:rPr>
          <w:rFonts w:ascii="Times New Roman" w:hAnsi="Times New Roman" w:cs="Times New Roman"/>
          <w:sz w:val="24"/>
          <w:szCs w:val="24"/>
          <w:lang w:eastAsia="ru-RU"/>
        </w:rPr>
        <w:t>1.2. Настоящее положение регламентирует порядок постановки на внутришк</w:t>
      </w:r>
      <w:r w:rsidR="006C096F" w:rsidRPr="00A855F7">
        <w:rPr>
          <w:rFonts w:ascii="Times New Roman" w:hAnsi="Times New Roman" w:cs="Times New Roman"/>
          <w:sz w:val="24"/>
          <w:szCs w:val="24"/>
          <w:lang w:eastAsia="ru-RU"/>
        </w:rPr>
        <w:t>ольный учёт и снятия с учёта уча</w:t>
      </w:r>
      <w:r w:rsidRPr="00A855F7">
        <w:rPr>
          <w:rFonts w:ascii="Times New Roman" w:hAnsi="Times New Roman" w:cs="Times New Roman"/>
          <w:sz w:val="24"/>
          <w:szCs w:val="24"/>
          <w:lang w:eastAsia="ru-RU"/>
        </w:rPr>
        <w:t>щихся и их семей.</w:t>
      </w:r>
    </w:p>
    <w:p w:rsidR="00E61A50" w:rsidRPr="00A855F7" w:rsidRDefault="00E61A50" w:rsidP="00A855F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A855F7">
        <w:rPr>
          <w:rFonts w:ascii="Times New Roman" w:hAnsi="Times New Roman" w:cs="Times New Roman"/>
          <w:sz w:val="24"/>
          <w:szCs w:val="24"/>
          <w:lang w:eastAsia="ru-RU"/>
        </w:rPr>
        <w:t>1.3. В Положении применяются следующие понятия:</w:t>
      </w:r>
    </w:p>
    <w:p w:rsidR="00E61A50" w:rsidRPr="00A855F7" w:rsidRDefault="00E61A50" w:rsidP="00A855F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A855F7">
        <w:rPr>
          <w:rFonts w:ascii="Times New Roman" w:hAnsi="Times New Roman" w:cs="Times New Roman"/>
          <w:sz w:val="24"/>
          <w:szCs w:val="24"/>
          <w:lang w:eastAsia="ru-RU"/>
        </w:rPr>
        <w:t>Профилактика безнад</w:t>
      </w:r>
      <w:r w:rsidR="006C096F" w:rsidRPr="00A855F7">
        <w:rPr>
          <w:rFonts w:ascii="Times New Roman" w:hAnsi="Times New Roman" w:cs="Times New Roman"/>
          <w:sz w:val="24"/>
          <w:szCs w:val="24"/>
          <w:lang w:eastAsia="ru-RU"/>
        </w:rPr>
        <w:t>зорности и правонарушений уча</w:t>
      </w:r>
      <w:r w:rsidRPr="00A855F7">
        <w:rPr>
          <w:rFonts w:ascii="Times New Roman" w:hAnsi="Times New Roman" w:cs="Times New Roman"/>
          <w:sz w:val="24"/>
          <w:szCs w:val="24"/>
          <w:lang w:eastAsia="ru-RU"/>
        </w:rPr>
        <w:t>щихся - система социальных, правовых и педагогических мер, направленных на выявление и устранение причин и условий, способствующих безнадзорности, правонарушениям, антиобщественным действиям обучающихся, осуществляемых в совокупности с индивидуальной п</w:t>
      </w:r>
      <w:r w:rsidR="006C096F" w:rsidRPr="00A855F7">
        <w:rPr>
          <w:rFonts w:ascii="Times New Roman" w:hAnsi="Times New Roman" w:cs="Times New Roman"/>
          <w:sz w:val="24"/>
          <w:szCs w:val="24"/>
          <w:lang w:eastAsia="ru-RU"/>
        </w:rPr>
        <w:t>рофилактической работой с уча</w:t>
      </w:r>
      <w:r w:rsidRPr="00A855F7">
        <w:rPr>
          <w:rFonts w:ascii="Times New Roman" w:hAnsi="Times New Roman" w:cs="Times New Roman"/>
          <w:sz w:val="24"/>
          <w:szCs w:val="24"/>
          <w:lang w:eastAsia="ru-RU"/>
        </w:rPr>
        <w:t>щимися и семьями, находящимися в социально опасном положении.</w:t>
      </w:r>
    </w:p>
    <w:p w:rsidR="00E61A50" w:rsidRPr="00A855F7" w:rsidRDefault="00E61A50" w:rsidP="00A855F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A855F7">
        <w:rPr>
          <w:rFonts w:ascii="Times New Roman" w:hAnsi="Times New Roman" w:cs="Times New Roman"/>
          <w:sz w:val="24"/>
          <w:szCs w:val="24"/>
          <w:lang w:eastAsia="ru-RU"/>
        </w:rPr>
        <w:t>Индивидуальная профилактическая работа - деятельность по</w:t>
      </w:r>
      <w:r w:rsidR="006C096F" w:rsidRPr="00A855F7">
        <w:rPr>
          <w:rFonts w:ascii="Times New Roman" w:hAnsi="Times New Roman" w:cs="Times New Roman"/>
          <w:sz w:val="24"/>
          <w:szCs w:val="24"/>
          <w:lang w:eastAsia="ru-RU"/>
        </w:rPr>
        <w:t xml:space="preserve"> своевременному выявлению уча</w:t>
      </w:r>
      <w:r w:rsidRPr="00A855F7">
        <w:rPr>
          <w:rFonts w:ascii="Times New Roman" w:hAnsi="Times New Roman" w:cs="Times New Roman"/>
          <w:sz w:val="24"/>
          <w:szCs w:val="24"/>
          <w:lang w:eastAsia="ru-RU"/>
        </w:rPr>
        <w:t>щихся и семей, находящихся в социально опасном положении, а также по их социально-педагогической реабилитации и (или) предупреждению совершения ими правонарушений и антиобщественных деяний.</w:t>
      </w:r>
    </w:p>
    <w:p w:rsidR="00E61A50" w:rsidRPr="00A855F7" w:rsidRDefault="00E61A50" w:rsidP="00A855F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A855F7">
        <w:rPr>
          <w:rFonts w:ascii="Times New Roman" w:hAnsi="Times New Roman" w:cs="Times New Roman"/>
          <w:sz w:val="24"/>
          <w:szCs w:val="24"/>
          <w:lang w:eastAsia="ru-RU"/>
        </w:rPr>
        <w:t>Несовершеннолетний, находящийся в социа</w:t>
      </w:r>
      <w:r w:rsidR="006C096F" w:rsidRPr="00A855F7">
        <w:rPr>
          <w:rFonts w:ascii="Times New Roman" w:hAnsi="Times New Roman" w:cs="Times New Roman"/>
          <w:sz w:val="24"/>
          <w:szCs w:val="24"/>
          <w:lang w:eastAsia="ru-RU"/>
        </w:rPr>
        <w:t>льно опасном положении, - уча</w:t>
      </w:r>
      <w:r w:rsidRPr="00A855F7">
        <w:rPr>
          <w:rFonts w:ascii="Times New Roman" w:hAnsi="Times New Roman" w:cs="Times New Roman"/>
          <w:sz w:val="24"/>
          <w:szCs w:val="24"/>
          <w:lang w:eastAsia="ru-RU"/>
        </w:rPr>
        <w:t>щийся образовательного учреждения, который вследствие безнадзорности или беспризорности находится в обстановке, представляющей опасность для его жизни или здоровья либо не отвечающей требованиям к его воспитанию или содержанию, либо совершает правонарушение или антиобщественные деяния.</w:t>
      </w:r>
    </w:p>
    <w:p w:rsidR="00E61A50" w:rsidRPr="00A855F7" w:rsidRDefault="00E61A50" w:rsidP="00A855F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A855F7">
        <w:rPr>
          <w:rFonts w:ascii="Times New Roman" w:hAnsi="Times New Roman" w:cs="Times New Roman"/>
          <w:sz w:val="24"/>
          <w:szCs w:val="24"/>
          <w:lang w:eastAsia="ru-RU"/>
        </w:rPr>
        <w:t>Семья, находящаяся в социально опасном по</w:t>
      </w:r>
      <w:r w:rsidR="006C096F" w:rsidRPr="00A855F7">
        <w:rPr>
          <w:rFonts w:ascii="Times New Roman" w:hAnsi="Times New Roman" w:cs="Times New Roman"/>
          <w:sz w:val="24"/>
          <w:szCs w:val="24"/>
          <w:lang w:eastAsia="ru-RU"/>
        </w:rPr>
        <w:t>ложении, - семья, имеющая уча</w:t>
      </w:r>
      <w:r w:rsidRPr="00A855F7">
        <w:rPr>
          <w:rFonts w:ascii="Times New Roman" w:hAnsi="Times New Roman" w:cs="Times New Roman"/>
          <w:sz w:val="24"/>
          <w:szCs w:val="24"/>
          <w:lang w:eastAsia="ru-RU"/>
        </w:rPr>
        <w:t>щегося, находящегося в социально опасном положении, а также семья, где родители</w:t>
      </w:r>
      <w:r w:rsidR="006C096F" w:rsidRPr="00A855F7">
        <w:rPr>
          <w:rFonts w:ascii="Times New Roman" w:hAnsi="Times New Roman" w:cs="Times New Roman"/>
          <w:sz w:val="24"/>
          <w:szCs w:val="24"/>
          <w:lang w:eastAsia="ru-RU"/>
        </w:rPr>
        <w:t xml:space="preserve"> (законные представители) </w:t>
      </w:r>
      <w:r w:rsidR="006C096F" w:rsidRPr="00A855F7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уча</w:t>
      </w:r>
      <w:r w:rsidRPr="00A855F7">
        <w:rPr>
          <w:rFonts w:ascii="Times New Roman" w:hAnsi="Times New Roman" w:cs="Times New Roman"/>
          <w:sz w:val="24"/>
          <w:szCs w:val="24"/>
          <w:lang w:eastAsia="ru-RU"/>
        </w:rPr>
        <w:t>щегося не исполняют своих обязанностей по его воспитанию, обучению и (или) содержанию и (или) отрицательно влияют на его поведение либо жестоко обращаются с ним.</w:t>
      </w:r>
    </w:p>
    <w:p w:rsidR="00E61A50" w:rsidRPr="00A855F7" w:rsidRDefault="00E61A50" w:rsidP="00A855F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A855F7">
        <w:rPr>
          <w:rFonts w:ascii="Times New Roman" w:hAnsi="Times New Roman" w:cs="Times New Roman"/>
          <w:sz w:val="24"/>
          <w:szCs w:val="24"/>
          <w:lang w:eastAsia="ru-RU"/>
        </w:rPr>
        <w:t>Учет в о</w:t>
      </w:r>
      <w:r w:rsidR="006C096F" w:rsidRPr="00A855F7">
        <w:rPr>
          <w:rFonts w:ascii="Times New Roman" w:hAnsi="Times New Roman" w:cs="Times New Roman"/>
          <w:sz w:val="24"/>
          <w:szCs w:val="24"/>
          <w:lang w:eastAsia="ru-RU"/>
        </w:rPr>
        <w:t>бразовательном учреждении уча</w:t>
      </w:r>
      <w:r w:rsidRPr="00A855F7">
        <w:rPr>
          <w:rFonts w:ascii="Times New Roman" w:hAnsi="Times New Roman" w:cs="Times New Roman"/>
          <w:sz w:val="24"/>
          <w:szCs w:val="24"/>
          <w:lang w:eastAsia="ru-RU"/>
        </w:rPr>
        <w:t xml:space="preserve">щихся и семей, находящихся в социально опасном положении (далее - внутришкольный учет), - система индивидуальных профилактических мероприятий, осуществляемая образовательным учреждением в отношении </w:t>
      </w:r>
      <w:r w:rsidR="006C096F" w:rsidRPr="00A855F7">
        <w:rPr>
          <w:rFonts w:ascii="Times New Roman" w:hAnsi="Times New Roman" w:cs="Times New Roman"/>
          <w:sz w:val="24"/>
          <w:szCs w:val="24"/>
          <w:lang w:eastAsia="ru-RU"/>
        </w:rPr>
        <w:t>уча</w:t>
      </w:r>
      <w:r w:rsidRPr="00A855F7">
        <w:rPr>
          <w:rFonts w:ascii="Times New Roman" w:hAnsi="Times New Roman" w:cs="Times New Roman"/>
          <w:sz w:val="24"/>
          <w:szCs w:val="24"/>
          <w:lang w:eastAsia="ru-RU"/>
        </w:rPr>
        <w:t>щегося и семей, находящихся в социально опасном положении, которая направлена на:</w:t>
      </w:r>
    </w:p>
    <w:p w:rsidR="00E61A50" w:rsidRPr="00A855F7" w:rsidRDefault="00E61A50" w:rsidP="00A855F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A855F7">
        <w:rPr>
          <w:rFonts w:ascii="Times New Roman" w:hAnsi="Times New Roman" w:cs="Times New Roman"/>
          <w:sz w:val="24"/>
          <w:szCs w:val="24"/>
          <w:lang w:eastAsia="ru-RU"/>
        </w:rPr>
        <w:t>- предупреждение безнадзорности, правонарушений и других нега</w:t>
      </w:r>
      <w:r w:rsidR="006C096F" w:rsidRPr="00A855F7">
        <w:rPr>
          <w:rFonts w:ascii="Times New Roman" w:hAnsi="Times New Roman" w:cs="Times New Roman"/>
          <w:sz w:val="24"/>
          <w:szCs w:val="24"/>
          <w:lang w:eastAsia="ru-RU"/>
        </w:rPr>
        <w:t>тивных проявлений в среде уча</w:t>
      </w:r>
      <w:r w:rsidRPr="00A855F7">
        <w:rPr>
          <w:rFonts w:ascii="Times New Roman" w:hAnsi="Times New Roman" w:cs="Times New Roman"/>
          <w:sz w:val="24"/>
          <w:szCs w:val="24"/>
          <w:lang w:eastAsia="ru-RU"/>
        </w:rPr>
        <w:t>щихся;</w:t>
      </w:r>
    </w:p>
    <w:p w:rsidR="00E61A50" w:rsidRPr="00A855F7" w:rsidRDefault="00E61A50" w:rsidP="00A855F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A855F7">
        <w:rPr>
          <w:rFonts w:ascii="Times New Roman" w:hAnsi="Times New Roman" w:cs="Times New Roman"/>
          <w:sz w:val="24"/>
          <w:szCs w:val="24"/>
          <w:lang w:eastAsia="ru-RU"/>
        </w:rPr>
        <w:t>- выявление и устранение причин и условий, способствующих безнадзорн</w:t>
      </w:r>
      <w:r w:rsidR="006C096F" w:rsidRPr="00A855F7">
        <w:rPr>
          <w:rFonts w:ascii="Times New Roman" w:hAnsi="Times New Roman" w:cs="Times New Roman"/>
          <w:sz w:val="24"/>
          <w:szCs w:val="24"/>
          <w:lang w:eastAsia="ru-RU"/>
        </w:rPr>
        <w:t>ости и правонарушениям уча</w:t>
      </w:r>
      <w:r w:rsidRPr="00A855F7">
        <w:rPr>
          <w:rFonts w:ascii="Times New Roman" w:hAnsi="Times New Roman" w:cs="Times New Roman"/>
          <w:sz w:val="24"/>
          <w:szCs w:val="24"/>
          <w:lang w:eastAsia="ru-RU"/>
        </w:rPr>
        <w:t>щихся;</w:t>
      </w:r>
    </w:p>
    <w:p w:rsidR="00E61A50" w:rsidRPr="00A855F7" w:rsidRDefault="00E61A50" w:rsidP="00A855F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A855F7">
        <w:rPr>
          <w:rFonts w:ascii="Times New Roman" w:hAnsi="Times New Roman" w:cs="Times New Roman"/>
          <w:sz w:val="24"/>
          <w:szCs w:val="24"/>
          <w:lang w:eastAsia="ru-RU"/>
        </w:rPr>
        <w:t>- социально-пе</w:t>
      </w:r>
      <w:r w:rsidR="006C096F" w:rsidRPr="00A855F7">
        <w:rPr>
          <w:rFonts w:ascii="Times New Roman" w:hAnsi="Times New Roman" w:cs="Times New Roman"/>
          <w:sz w:val="24"/>
          <w:szCs w:val="24"/>
          <w:lang w:eastAsia="ru-RU"/>
        </w:rPr>
        <w:t>дагогическую реабилитацию уча</w:t>
      </w:r>
      <w:r w:rsidRPr="00A855F7">
        <w:rPr>
          <w:rFonts w:ascii="Times New Roman" w:hAnsi="Times New Roman" w:cs="Times New Roman"/>
          <w:sz w:val="24"/>
          <w:szCs w:val="24"/>
          <w:lang w:eastAsia="ru-RU"/>
        </w:rPr>
        <w:t>щихся и семей, находящихся в социально опасном положении.</w:t>
      </w:r>
    </w:p>
    <w:p w:rsidR="000E57C1" w:rsidRPr="00A855F7" w:rsidRDefault="000E57C1" w:rsidP="00A855F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</w:p>
    <w:p w:rsidR="00E61A50" w:rsidRPr="00A855F7" w:rsidRDefault="00E61A50" w:rsidP="00A855F7">
      <w:pPr>
        <w:pStyle w:val="a8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A855F7">
        <w:rPr>
          <w:rFonts w:ascii="Times New Roman" w:hAnsi="Times New Roman" w:cs="Times New Roman"/>
          <w:b/>
          <w:sz w:val="24"/>
          <w:szCs w:val="24"/>
          <w:lang w:eastAsia="ru-RU"/>
        </w:rPr>
        <w:t>II. Основные цели и задачи</w:t>
      </w:r>
    </w:p>
    <w:p w:rsidR="00E61A50" w:rsidRPr="00A855F7" w:rsidRDefault="00E61A50" w:rsidP="00A855F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A855F7">
        <w:rPr>
          <w:rFonts w:ascii="Times New Roman" w:hAnsi="Times New Roman" w:cs="Times New Roman"/>
          <w:sz w:val="24"/>
          <w:szCs w:val="24"/>
          <w:lang w:eastAsia="ru-RU"/>
        </w:rPr>
        <w:t xml:space="preserve">2.1. Внутришкольный учёт ведётся с целью ранней профилактики школьной дезадаптации, </w:t>
      </w:r>
      <w:r w:rsidR="006C096F" w:rsidRPr="00A855F7">
        <w:rPr>
          <w:rFonts w:ascii="Times New Roman" w:hAnsi="Times New Roman" w:cs="Times New Roman"/>
          <w:sz w:val="24"/>
          <w:szCs w:val="24"/>
          <w:lang w:eastAsia="ru-RU"/>
        </w:rPr>
        <w:t>девиантного поведения уча</w:t>
      </w:r>
      <w:r w:rsidRPr="00A855F7">
        <w:rPr>
          <w:rFonts w:ascii="Times New Roman" w:hAnsi="Times New Roman" w:cs="Times New Roman"/>
          <w:sz w:val="24"/>
          <w:szCs w:val="24"/>
          <w:lang w:eastAsia="ru-RU"/>
        </w:rPr>
        <w:t>щихся.</w:t>
      </w:r>
    </w:p>
    <w:p w:rsidR="00E61A50" w:rsidRPr="00A855F7" w:rsidRDefault="00E61A50" w:rsidP="00A855F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A855F7">
        <w:rPr>
          <w:rFonts w:ascii="Times New Roman" w:hAnsi="Times New Roman" w:cs="Times New Roman"/>
          <w:sz w:val="24"/>
          <w:szCs w:val="24"/>
          <w:lang w:eastAsia="ru-RU"/>
        </w:rPr>
        <w:t>2.2. Основные задачи: предупреждение безнадзорности, беспризорности, правонарушений и антиобщественных действий несовершеннолетних; обеспечение защиты прав и законных интересов несовершеннолетних; своевременное выявление детей и семей, находящихся в социально опасном положении или группе риска по социальному сиротству; оказание социально-психологической и педагогической помощи несовершеннолетним с отклонениями в поведении, имеющими проблемы в обучении; оказание помощи семьям в обучении и воспитании детей.</w:t>
      </w:r>
    </w:p>
    <w:p w:rsidR="000E57C1" w:rsidRPr="00A855F7" w:rsidRDefault="000E57C1" w:rsidP="00A855F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</w:p>
    <w:p w:rsidR="00E61A50" w:rsidRPr="00A855F7" w:rsidRDefault="00E61A50" w:rsidP="00A855F7">
      <w:pPr>
        <w:pStyle w:val="a8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A855F7">
        <w:rPr>
          <w:rFonts w:ascii="Times New Roman" w:hAnsi="Times New Roman" w:cs="Times New Roman"/>
          <w:b/>
          <w:sz w:val="24"/>
          <w:szCs w:val="24"/>
          <w:lang w:eastAsia="ru-RU"/>
        </w:rPr>
        <w:t>III. Организация деятельности по постановке на внутришкольный учёт или снятию с учёта</w:t>
      </w:r>
    </w:p>
    <w:p w:rsidR="00E61A50" w:rsidRPr="00A855F7" w:rsidRDefault="00E61A50" w:rsidP="00A855F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A855F7">
        <w:rPr>
          <w:rFonts w:ascii="Times New Roman" w:hAnsi="Times New Roman" w:cs="Times New Roman"/>
          <w:sz w:val="24"/>
          <w:szCs w:val="24"/>
          <w:lang w:eastAsia="ru-RU"/>
        </w:rPr>
        <w:t>3.1. Решение о постановке на внутришкольный учёт или снятии с учёта принимается на заседании Совета профилактики правонарушений (далее - Совет).</w:t>
      </w:r>
    </w:p>
    <w:p w:rsidR="00E61A50" w:rsidRPr="00A855F7" w:rsidRDefault="008F2D62" w:rsidP="00A855F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A855F7">
        <w:rPr>
          <w:rFonts w:ascii="Times New Roman" w:hAnsi="Times New Roman" w:cs="Times New Roman"/>
          <w:sz w:val="24"/>
          <w:szCs w:val="24"/>
          <w:lang w:eastAsia="ru-RU"/>
        </w:rPr>
        <w:t>3.2</w:t>
      </w:r>
      <w:r w:rsidR="00E61A50" w:rsidRPr="00A855F7">
        <w:rPr>
          <w:rFonts w:ascii="Times New Roman" w:hAnsi="Times New Roman" w:cs="Times New Roman"/>
          <w:sz w:val="24"/>
          <w:szCs w:val="24"/>
          <w:lang w:eastAsia="ru-RU"/>
        </w:rPr>
        <w:t xml:space="preserve">. Для постановки несовершеннолетнего и (или) семьи на внутришкольный </w:t>
      </w:r>
      <w:r w:rsidR="00F512D9" w:rsidRPr="00A855F7">
        <w:rPr>
          <w:rFonts w:ascii="Times New Roman" w:hAnsi="Times New Roman" w:cs="Times New Roman"/>
          <w:sz w:val="24"/>
          <w:szCs w:val="24"/>
          <w:lang w:eastAsia="ru-RU"/>
        </w:rPr>
        <w:t>учет на заседании заслушивается информация об учащемся (общая характеристика, основания для постановки на учет), при необходимости рассматриваются следующие документы:</w:t>
      </w:r>
    </w:p>
    <w:p w:rsidR="00E61A50" w:rsidRPr="00A855F7" w:rsidRDefault="00E61A50" w:rsidP="00A855F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A855F7">
        <w:rPr>
          <w:rFonts w:ascii="Times New Roman" w:hAnsi="Times New Roman" w:cs="Times New Roman"/>
          <w:sz w:val="24"/>
          <w:szCs w:val="24"/>
          <w:lang w:eastAsia="ru-RU"/>
        </w:rPr>
        <w:t>- заявление родителей или иных законных представителей несовершеннолетнего об оказании им помощи по вопросам, входящим в компетенцию Совета;</w:t>
      </w:r>
    </w:p>
    <w:p w:rsidR="00E61A50" w:rsidRPr="00A855F7" w:rsidRDefault="00F512D9" w:rsidP="00A855F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A855F7">
        <w:rPr>
          <w:rFonts w:ascii="Times New Roman" w:hAnsi="Times New Roman" w:cs="Times New Roman"/>
          <w:sz w:val="24"/>
          <w:szCs w:val="24"/>
          <w:lang w:eastAsia="ru-RU"/>
        </w:rPr>
        <w:t>- п</w:t>
      </w:r>
      <w:r w:rsidR="00E61A50" w:rsidRPr="00A855F7">
        <w:rPr>
          <w:rFonts w:ascii="Times New Roman" w:hAnsi="Times New Roman" w:cs="Times New Roman"/>
          <w:sz w:val="24"/>
          <w:szCs w:val="24"/>
          <w:lang w:eastAsia="ru-RU"/>
        </w:rPr>
        <w:t>редставление о постановк</w:t>
      </w:r>
      <w:r w:rsidR="00A45F24" w:rsidRPr="00A855F7">
        <w:rPr>
          <w:rFonts w:ascii="Times New Roman" w:hAnsi="Times New Roman" w:cs="Times New Roman"/>
          <w:sz w:val="24"/>
          <w:szCs w:val="24"/>
          <w:lang w:eastAsia="ru-RU"/>
        </w:rPr>
        <w:t>е несовершеннолетнего (семьи)</w:t>
      </w:r>
      <w:r w:rsidR="00B2287C" w:rsidRPr="00A855F7">
        <w:rPr>
          <w:rFonts w:ascii="Times New Roman" w:hAnsi="Times New Roman" w:cs="Times New Roman"/>
          <w:sz w:val="24"/>
          <w:szCs w:val="24"/>
          <w:lang w:eastAsia="ru-RU"/>
        </w:rPr>
        <w:t xml:space="preserve"> на учет (</w:t>
      </w:r>
      <w:r w:rsidR="00E61A50" w:rsidRPr="00A855F7">
        <w:rPr>
          <w:rFonts w:ascii="Times New Roman" w:hAnsi="Times New Roman" w:cs="Times New Roman"/>
          <w:sz w:val="24"/>
          <w:szCs w:val="24"/>
          <w:lang w:eastAsia="ru-RU"/>
        </w:rPr>
        <w:t>Приложение 1)</w:t>
      </w:r>
    </w:p>
    <w:p w:rsidR="00E61A50" w:rsidRPr="00A855F7" w:rsidRDefault="00F512D9" w:rsidP="00A855F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A855F7">
        <w:rPr>
          <w:rFonts w:ascii="Times New Roman" w:hAnsi="Times New Roman" w:cs="Times New Roman"/>
          <w:sz w:val="24"/>
          <w:szCs w:val="24"/>
          <w:lang w:eastAsia="ru-RU"/>
        </w:rPr>
        <w:t>- х</w:t>
      </w:r>
      <w:r w:rsidR="00E61A50" w:rsidRPr="00A855F7">
        <w:rPr>
          <w:rFonts w:ascii="Times New Roman" w:hAnsi="Times New Roman" w:cs="Times New Roman"/>
          <w:sz w:val="24"/>
          <w:szCs w:val="24"/>
          <w:lang w:eastAsia="ru-RU"/>
        </w:rPr>
        <w:t>арак</w:t>
      </w:r>
      <w:r w:rsidR="006C096F" w:rsidRPr="00A855F7">
        <w:rPr>
          <w:rFonts w:ascii="Times New Roman" w:hAnsi="Times New Roman" w:cs="Times New Roman"/>
          <w:sz w:val="24"/>
          <w:szCs w:val="24"/>
          <w:lang w:eastAsia="ru-RU"/>
        </w:rPr>
        <w:t>теристика несовершеннолетнего (</w:t>
      </w:r>
      <w:r w:rsidR="00141C8B" w:rsidRPr="00A855F7">
        <w:rPr>
          <w:rFonts w:ascii="Times New Roman" w:hAnsi="Times New Roman" w:cs="Times New Roman"/>
          <w:sz w:val="24"/>
          <w:szCs w:val="24"/>
          <w:lang w:eastAsia="ru-RU"/>
        </w:rPr>
        <w:t xml:space="preserve">примерная характеристика - </w:t>
      </w:r>
      <w:r w:rsidR="006C096F" w:rsidRPr="00A855F7">
        <w:rPr>
          <w:rFonts w:ascii="Times New Roman" w:hAnsi="Times New Roman" w:cs="Times New Roman"/>
          <w:sz w:val="24"/>
          <w:szCs w:val="24"/>
          <w:lang w:eastAsia="ru-RU"/>
        </w:rPr>
        <w:t>Приложение 2</w:t>
      </w:r>
      <w:r w:rsidR="00E61A50" w:rsidRPr="00A855F7">
        <w:rPr>
          <w:rFonts w:ascii="Times New Roman" w:hAnsi="Times New Roman" w:cs="Times New Roman"/>
          <w:sz w:val="24"/>
          <w:szCs w:val="24"/>
          <w:lang w:eastAsia="ru-RU"/>
        </w:rPr>
        <w:t xml:space="preserve"> )</w:t>
      </w:r>
    </w:p>
    <w:p w:rsidR="00F512D9" w:rsidRPr="00A855F7" w:rsidRDefault="00F512D9" w:rsidP="00A855F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A855F7">
        <w:rPr>
          <w:rFonts w:ascii="Times New Roman" w:hAnsi="Times New Roman" w:cs="Times New Roman"/>
          <w:sz w:val="24"/>
          <w:szCs w:val="24"/>
          <w:lang w:eastAsia="ru-RU"/>
        </w:rPr>
        <w:t>- а</w:t>
      </w:r>
      <w:r w:rsidR="00E61A50" w:rsidRPr="00A855F7">
        <w:rPr>
          <w:rFonts w:ascii="Times New Roman" w:hAnsi="Times New Roman" w:cs="Times New Roman"/>
          <w:sz w:val="24"/>
          <w:szCs w:val="24"/>
          <w:lang w:eastAsia="ru-RU"/>
        </w:rPr>
        <w:t xml:space="preserve">кт обследования </w:t>
      </w:r>
      <w:r w:rsidRPr="00A855F7">
        <w:rPr>
          <w:rFonts w:ascii="Times New Roman" w:hAnsi="Times New Roman" w:cs="Times New Roman"/>
          <w:sz w:val="24"/>
          <w:szCs w:val="24"/>
          <w:lang w:eastAsia="ru-RU"/>
        </w:rPr>
        <w:t xml:space="preserve">жилищно-бытовых или </w:t>
      </w:r>
      <w:r w:rsidR="00E61A50" w:rsidRPr="00A855F7">
        <w:rPr>
          <w:rFonts w:ascii="Times New Roman" w:hAnsi="Times New Roman" w:cs="Times New Roman"/>
          <w:sz w:val="24"/>
          <w:szCs w:val="24"/>
          <w:lang w:eastAsia="ru-RU"/>
        </w:rPr>
        <w:t>материально-бытовых условий семьи</w:t>
      </w:r>
      <w:r w:rsidRPr="00A855F7">
        <w:rPr>
          <w:rFonts w:ascii="Times New Roman" w:hAnsi="Times New Roman" w:cs="Times New Roman"/>
          <w:sz w:val="24"/>
          <w:szCs w:val="24"/>
          <w:lang w:eastAsia="ru-RU"/>
        </w:rPr>
        <w:t>;</w:t>
      </w:r>
      <w:r w:rsidR="00E61A50" w:rsidRPr="00A855F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E61A50" w:rsidRPr="00A855F7" w:rsidRDefault="00F512D9" w:rsidP="00A855F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A855F7">
        <w:rPr>
          <w:rFonts w:ascii="Times New Roman" w:hAnsi="Times New Roman" w:cs="Times New Roman"/>
          <w:sz w:val="24"/>
          <w:szCs w:val="24"/>
          <w:lang w:eastAsia="ru-RU"/>
        </w:rPr>
        <w:t>- с</w:t>
      </w:r>
      <w:r w:rsidR="00E61A50" w:rsidRPr="00A855F7">
        <w:rPr>
          <w:rFonts w:ascii="Times New Roman" w:hAnsi="Times New Roman" w:cs="Times New Roman"/>
          <w:sz w:val="24"/>
          <w:szCs w:val="24"/>
          <w:lang w:eastAsia="ru-RU"/>
        </w:rPr>
        <w:t>правка о профилактической работе с несовершеннолетним, подготовленная классным р</w:t>
      </w:r>
      <w:r w:rsidR="00B2287C" w:rsidRPr="00A855F7">
        <w:rPr>
          <w:rFonts w:ascii="Times New Roman" w:hAnsi="Times New Roman" w:cs="Times New Roman"/>
          <w:sz w:val="24"/>
          <w:szCs w:val="24"/>
          <w:lang w:eastAsia="ru-RU"/>
        </w:rPr>
        <w:t>уководителем</w:t>
      </w:r>
      <w:r w:rsidR="00E61A50" w:rsidRPr="00A855F7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141C8B" w:rsidRPr="00A855F7" w:rsidRDefault="008F2D62" w:rsidP="00A855F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A855F7">
        <w:rPr>
          <w:rFonts w:ascii="Times New Roman" w:hAnsi="Times New Roman" w:cs="Times New Roman"/>
          <w:sz w:val="24"/>
          <w:szCs w:val="24"/>
          <w:lang w:eastAsia="ru-RU"/>
        </w:rPr>
        <w:t>3.3</w:t>
      </w:r>
      <w:r w:rsidR="00E61A50" w:rsidRPr="00A855F7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="00141C8B" w:rsidRPr="00A855F7">
        <w:rPr>
          <w:rFonts w:ascii="Times New Roman" w:hAnsi="Times New Roman" w:cs="Times New Roman"/>
          <w:sz w:val="24"/>
          <w:szCs w:val="24"/>
          <w:lang w:eastAsia="ru-RU"/>
        </w:rPr>
        <w:t xml:space="preserve">Снятие с внутришкольного учета учащегося или семьи осуществляется на основании  информации специалистов (заместителя директора по воспитательной работе, социального педагога, классного руководителя и др.) о </w:t>
      </w:r>
      <w:r w:rsidR="00A45F24" w:rsidRPr="00A855F7">
        <w:rPr>
          <w:rFonts w:ascii="Times New Roman" w:hAnsi="Times New Roman" w:cs="Times New Roman"/>
          <w:sz w:val="24"/>
          <w:szCs w:val="24"/>
          <w:lang w:eastAsia="ru-RU"/>
        </w:rPr>
        <w:t xml:space="preserve">положительных </w:t>
      </w:r>
      <w:r w:rsidR="00141C8B" w:rsidRPr="00A855F7">
        <w:rPr>
          <w:rFonts w:ascii="Times New Roman" w:hAnsi="Times New Roman" w:cs="Times New Roman"/>
          <w:sz w:val="24"/>
          <w:szCs w:val="24"/>
          <w:lang w:eastAsia="ru-RU"/>
        </w:rPr>
        <w:t>результатах работы и предложениями по дальнейшему сопровождению.</w:t>
      </w:r>
    </w:p>
    <w:p w:rsidR="00E61A50" w:rsidRPr="00A855F7" w:rsidRDefault="008F2D62" w:rsidP="00A855F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A855F7">
        <w:rPr>
          <w:rFonts w:ascii="Times New Roman" w:hAnsi="Times New Roman" w:cs="Times New Roman"/>
          <w:sz w:val="24"/>
          <w:szCs w:val="24"/>
          <w:lang w:eastAsia="ru-RU"/>
        </w:rPr>
        <w:t>3.4</w:t>
      </w:r>
      <w:r w:rsidR="00E61A50" w:rsidRPr="00A855F7">
        <w:rPr>
          <w:rFonts w:ascii="Times New Roman" w:hAnsi="Times New Roman" w:cs="Times New Roman"/>
          <w:sz w:val="24"/>
          <w:szCs w:val="24"/>
          <w:lang w:eastAsia="ru-RU"/>
        </w:rPr>
        <w:t xml:space="preserve">. На заседании Совета </w:t>
      </w:r>
      <w:r w:rsidRPr="00A855F7">
        <w:rPr>
          <w:rFonts w:ascii="Times New Roman" w:hAnsi="Times New Roman" w:cs="Times New Roman"/>
          <w:sz w:val="24"/>
          <w:szCs w:val="24"/>
          <w:lang w:eastAsia="ru-RU"/>
        </w:rPr>
        <w:t xml:space="preserve">при необходимости </w:t>
      </w:r>
      <w:r w:rsidR="00E61A50" w:rsidRPr="00A855F7">
        <w:rPr>
          <w:rFonts w:ascii="Times New Roman" w:hAnsi="Times New Roman" w:cs="Times New Roman"/>
          <w:sz w:val="24"/>
          <w:szCs w:val="24"/>
          <w:lang w:eastAsia="ru-RU"/>
        </w:rPr>
        <w:t>обсуждается и утверждается план индивидуальной профилактической работы с несовершеннолетним и его родителями (законными представителями), определяются сроки выполнения намеченных мероприятий и отв</w:t>
      </w:r>
      <w:r w:rsidR="006C096F" w:rsidRPr="00A855F7">
        <w:rPr>
          <w:rFonts w:ascii="Times New Roman" w:hAnsi="Times New Roman" w:cs="Times New Roman"/>
          <w:sz w:val="24"/>
          <w:szCs w:val="24"/>
          <w:lang w:eastAsia="ru-RU"/>
        </w:rPr>
        <w:t>етственные лица. ( Приложение 3</w:t>
      </w:r>
      <w:r w:rsidR="00E61A50" w:rsidRPr="00A855F7">
        <w:rPr>
          <w:rFonts w:ascii="Times New Roman" w:hAnsi="Times New Roman" w:cs="Times New Roman"/>
          <w:sz w:val="24"/>
          <w:szCs w:val="24"/>
          <w:lang w:eastAsia="ru-RU"/>
        </w:rPr>
        <w:t>)</w:t>
      </w:r>
    </w:p>
    <w:p w:rsidR="00E61A50" w:rsidRPr="00A855F7" w:rsidRDefault="008F2D62" w:rsidP="00A855F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A855F7">
        <w:rPr>
          <w:rFonts w:ascii="Times New Roman" w:hAnsi="Times New Roman" w:cs="Times New Roman"/>
          <w:sz w:val="24"/>
          <w:szCs w:val="24"/>
          <w:lang w:eastAsia="ru-RU"/>
        </w:rPr>
        <w:t>3.5</w:t>
      </w:r>
      <w:r w:rsidR="00E61A50" w:rsidRPr="00A855F7">
        <w:rPr>
          <w:rFonts w:ascii="Times New Roman" w:hAnsi="Times New Roman" w:cs="Times New Roman"/>
          <w:sz w:val="24"/>
          <w:szCs w:val="24"/>
          <w:lang w:eastAsia="ru-RU"/>
        </w:rPr>
        <w:t xml:space="preserve">. Секретарь Совета или классный руководитель доводит решение до сведения родителей (законных представителей), если они не присутствовали на заседании Совета по уважительным причинам, официальным уведомлением с указанием даты и номера протокола заседания и причины постановки или снятия с учёта. </w:t>
      </w:r>
    </w:p>
    <w:p w:rsidR="008F2D62" w:rsidRPr="00A855F7" w:rsidRDefault="008F2D62" w:rsidP="00A855F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A855F7">
        <w:rPr>
          <w:rFonts w:ascii="Times New Roman" w:hAnsi="Times New Roman" w:cs="Times New Roman"/>
          <w:sz w:val="24"/>
          <w:szCs w:val="24"/>
          <w:lang w:eastAsia="ru-RU"/>
        </w:rPr>
        <w:t>3.6</w:t>
      </w:r>
      <w:r w:rsidR="00E61A50" w:rsidRPr="00A855F7">
        <w:rPr>
          <w:rFonts w:ascii="Times New Roman" w:hAnsi="Times New Roman" w:cs="Times New Roman"/>
          <w:sz w:val="24"/>
          <w:szCs w:val="24"/>
          <w:lang w:eastAsia="ru-RU"/>
        </w:rPr>
        <w:t xml:space="preserve">. Социальный педагог </w:t>
      </w:r>
      <w:r w:rsidRPr="00A855F7">
        <w:rPr>
          <w:rFonts w:ascii="Times New Roman" w:hAnsi="Times New Roman" w:cs="Times New Roman"/>
          <w:sz w:val="24"/>
          <w:szCs w:val="24"/>
          <w:lang w:eastAsia="ru-RU"/>
        </w:rPr>
        <w:t>составляет списки</w:t>
      </w:r>
      <w:r w:rsidR="00E61A50" w:rsidRPr="00A855F7">
        <w:rPr>
          <w:rFonts w:ascii="Times New Roman" w:hAnsi="Times New Roman" w:cs="Times New Roman"/>
          <w:sz w:val="24"/>
          <w:szCs w:val="24"/>
          <w:lang w:eastAsia="ru-RU"/>
        </w:rPr>
        <w:t xml:space="preserve"> учащихся и семей, состоящих на внутришкольном учёте, на учёте в комиссии по делам несовершеннолетних и защите их прав (далее-КДНиЗП), подразделении по делам несовершеннолетних отдела внутренних дел (далее-ПДН О</w:t>
      </w:r>
      <w:r w:rsidRPr="00A855F7">
        <w:rPr>
          <w:rFonts w:ascii="Times New Roman" w:hAnsi="Times New Roman" w:cs="Times New Roman"/>
          <w:sz w:val="24"/>
          <w:szCs w:val="24"/>
          <w:lang w:eastAsia="ru-RU"/>
        </w:rPr>
        <w:t>М</w:t>
      </w:r>
      <w:r w:rsidR="00E61A50" w:rsidRPr="00A855F7">
        <w:rPr>
          <w:rFonts w:ascii="Times New Roman" w:hAnsi="Times New Roman" w:cs="Times New Roman"/>
          <w:sz w:val="24"/>
          <w:szCs w:val="24"/>
          <w:lang w:eastAsia="ru-RU"/>
        </w:rPr>
        <w:t xml:space="preserve">ВД), </w:t>
      </w:r>
    </w:p>
    <w:p w:rsidR="00E61A50" w:rsidRPr="00A855F7" w:rsidRDefault="008F2D62" w:rsidP="00A855F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A855F7">
        <w:rPr>
          <w:rFonts w:ascii="Times New Roman" w:hAnsi="Times New Roman" w:cs="Times New Roman"/>
          <w:sz w:val="24"/>
          <w:szCs w:val="24"/>
          <w:lang w:eastAsia="ru-RU"/>
        </w:rPr>
        <w:t>3.7</w:t>
      </w:r>
      <w:r w:rsidR="00E61A50" w:rsidRPr="00A855F7">
        <w:rPr>
          <w:rFonts w:ascii="Times New Roman" w:hAnsi="Times New Roman" w:cs="Times New Roman"/>
          <w:sz w:val="24"/>
          <w:szCs w:val="24"/>
          <w:lang w:eastAsia="ru-RU"/>
        </w:rPr>
        <w:t>. Социальный педагог проводит сверку списков учащихся и семей, состоящих на внутришкольном учёте, на</w:t>
      </w:r>
      <w:r w:rsidRPr="00A855F7">
        <w:rPr>
          <w:rFonts w:ascii="Times New Roman" w:hAnsi="Times New Roman" w:cs="Times New Roman"/>
          <w:sz w:val="24"/>
          <w:szCs w:val="24"/>
          <w:lang w:eastAsia="ru-RU"/>
        </w:rPr>
        <w:t xml:space="preserve"> учёте в КДНиЗП, ПДН ОМВД,  на 30 сентября, </w:t>
      </w:r>
      <w:r w:rsidR="00E61A50" w:rsidRPr="00A855F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855F7">
        <w:rPr>
          <w:rFonts w:ascii="Times New Roman" w:hAnsi="Times New Roman" w:cs="Times New Roman"/>
          <w:sz w:val="24"/>
          <w:szCs w:val="24"/>
          <w:lang w:eastAsia="ru-RU"/>
        </w:rPr>
        <w:t xml:space="preserve">30 </w:t>
      </w:r>
      <w:r w:rsidR="00E61A50" w:rsidRPr="00A855F7">
        <w:rPr>
          <w:rFonts w:ascii="Times New Roman" w:hAnsi="Times New Roman" w:cs="Times New Roman"/>
          <w:sz w:val="24"/>
          <w:szCs w:val="24"/>
          <w:lang w:eastAsia="ru-RU"/>
        </w:rPr>
        <w:t>января.</w:t>
      </w:r>
    </w:p>
    <w:p w:rsidR="008F2D62" w:rsidRPr="00A855F7" w:rsidRDefault="008F2D62" w:rsidP="00A855F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</w:p>
    <w:p w:rsidR="00E61A50" w:rsidRPr="00A855F7" w:rsidRDefault="00E61A50" w:rsidP="00A855F7">
      <w:pPr>
        <w:pStyle w:val="a8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A855F7">
        <w:rPr>
          <w:rFonts w:ascii="Times New Roman" w:hAnsi="Times New Roman" w:cs="Times New Roman"/>
          <w:b/>
          <w:sz w:val="24"/>
          <w:szCs w:val="24"/>
          <w:lang w:eastAsia="ru-RU"/>
        </w:rPr>
        <w:t>IV. Основания для постановки на внутришкольный учёт</w:t>
      </w:r>
    </w:p>
    <w:p w:rsidR="00E61A50" w:rsidRPr="00A855F7" w:rsidRDefault="00E61A50" w:rsidP="00A855F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A855F7">
        <w:rPr>
          <w:rFonts w:ascii="Times New Roman" w:hAnsi="Times New Roman" w:cs="Times New Roman"/>
          <w:sz w:val="24"/>
          <w:szCs w:val="24"/>
          <w:lang w:eastAsia="ru-RU"/>
        </w:rPr>
        <w:t xml:space="preserve">4.1. Основания для постановки на внутришкольный учёт несовершеннолетних </w:t>
      </w:r>
      <w:r w:rsidR="003A075C" w:rsidRPr="00A855F7">
        <w:rPr>
          <w:rFonts w:ascii="Times New Roman" w:hAnsi="Times New Roman" w:cs="Times New Roman"/>
          <w:sz w:val="24"/>
          <w:szCs w:val="24"/>
          <w:lang w:eastAsia="ru-RU"/>
        </w:rPr>
        <w:t xml:space="preserve">и семей </w:t>
      </w:r>
      <w:r w:rsidRPr="00A855F7">
        <w:rPr>
          <w:rFonts w:ascii="Times New Roman" w:hAnsi="Times New Roman" w:cs="Times New Roman"/>
          <w:sz w:val="24"/>
          <w:szCs w:val="24"/>
          <w:lang w:eastAsia="ru-RU"/>
        </w:rPr>
        <w:t>исходят из статей 5, 6, 14 Федерального Закона «Об основах системы профилактики безнадзорности и правонарушений несовершеннолетних»:</w:t>
      </w:r>
    </w:p>
    <w:p w:rsidR="00E61A50" w:rsidRPr="00A855F7" w:rsidRDefault="00E61A50" w:rsidP="00A855F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A855F7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4.1.1. Непосещение или систематические пропуски занятий без уважительных причин (суммарно 15 дней).</w:t>
      </w:r>
    </w:p>
    <w:p w:rsidR="00E61A50" w:rsidRPr="00A855F7" w:rsidRDefault="00E61A50" w:rsidP="00A855F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A855F7">
        <w:rPr>
          <w:rFonts w:ascii="Times New Roman" w:hAnsi="Times New Roman" w:cs="Times New Roman"/>
          <w:sz w:val="24"/>
          <w:szCs w:val="24"/>
          <w:lang w:eastAsia="ru-RU"/>
        </w:rPr>
        <w:t>4.1.2. Неуспеваемость учащегося по учебным предметам.</w:t>
      </w:r>
    </w:p>
    <w:p w:rsidR="00E61A50" w:rsidRPr="00A855F7" w:rsidRDefault="00E61A50" w:rsidP="00A855F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A855F7">
        <w:rPr>
          <w:rFonts w:ascii="Times New Roman" w:hAnsi="Times New Roman" w:cs="Times New Roman"/>
          <w:sz w:val="24"/>
          <w:szCs w:val="24"/>
          <w:lang w:eastAsia="ru-RU"/>
        </w:rPr>
        <w:t>4.1.3. Социально-опасное положение:</w:t>
      </w:r>
    </w:p>
    <w:p w:rsidR="00E61A50" w:rsidRPr="00A855F7" w:rsidRDefault="00E61A50" w:rsidP="00A855F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A855F7">
        <w:rPr>
          <w:rFonts w:ascii="Times New Roman" w:hAnsi="Times New Roman" w:cs="Times New Roman"/>
          <w:sz w:val="24"/>
          <w:szCs w:val="24"/>
          <w:lang w:eastAsia="ru-RU"/>
        </w:rPr>
        <w:t>а) безнадзорность или беспризорность.</w:t>
      </w:r>
    </w:p>
    <w:p w:rsidR="00E61A50" w:rsidRPr="00A855F7" w:rsidRDefault="00E61A50" w:rsidP="00A855F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A855F7">
        <w:rPr>
          <w:rFonts w:ascii="Times New Roman" w:hAnsi="Times New Roman" w:cs="Times New Roman"/>
          <w:sz w:val="24"/>
          <w:szCs w:val="24"/>
          <w:lang w:eastAsia="ru-RU"/>
        </w:rPr>
        <w:t>б) бродяжничество или попрошайничество.</w:t>
      </w:r>
    </w:p>
    <w:p w:rsidR="00E61A50" w:rsidRPr="00A855F7" w:rsidRDefault="00E61A50" w:rsidP="00A855F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A855F7">
        <w:rPr>
          <w:rFonts w:ascii="Times New Roman" w:hAnsi="Times New Roman" w:cs="Times New Roman"/>
          <w:sz w:val="24"/>
          <w:szCs w:val="24"/>
          <w:lang w:eastAsia="ru-RU"/>
        </w:rPr>
        <w:t>4.1.4.  Употребление психоактивных и токсических веществ, наркотических средств, спиртных напитков, курение.</w:t>
      </w:r>
    </w:p>
    <w:p w:rsidR="00E61A50" w:rsidRPr="00A855F7" w:rsidRDefault="00E61A50" w:rsidP="00A855F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A855F7">
        <w:rPr>
          <w:rFonts w:ascii="Times New Roman" w:hAnsi="Times New Roman" w:cs="Times New Roman"/>
          <w:sz w:val="24"/>
          <w:szCs w:val="24"/>
          <w:lang w:eastAsia="ru-RU"/>
        </w:rPr>
        <w:t>4.1.5. Повторный курс обучения по неуважительной причине.</w:t>
      </w:r>
    </w:p>
    <w:p w:rsidR="00E61A50" w:rsidRPr="00A855F7" w:rsidRDefault="00E61A50" w:rsidP="00A855F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A855F7">
        <w:rPr>
          <w:rFonts w:ascii="Times New Roman" w:hAnsi="Times New Roman" w:cs="Times New Roman"/>
          <w:sz w:val="24"/>
          <w:szCs w:val="24"/>
          <w:lang w:eastAsia="ru-RU"/>
        </w:rPr>
        <w:t>4.1.6. Участие в неформальных объединениях и организациях антиобщественной направленности.</w:t>
      </w:r>
    </w:p>
    <w:p w:rsidR="00E61A50" w:rsidRPr="00A855F7" w:rsidRDefault="00E61A50" w:rsidP="00A855F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A855F7">
        <w:rPr>
          <w:rFonts w:ascii="Times New Roman" w:hAnsi="Times New Roman" w:cs="Times New Roman"/>
          <w:sz w:val="24"/>
          <w:szCs w:val="24"/>
          <w:lang w:eastAsia="ru-RU"/>
        </w:rPr>
        <w:t>4.1.7. Совершение правонарушения до достижения возраста, с которого наступает уголовная ответственность.</w:t>
      </w:r>
    </w:p>
    <w:p w:rsidR="00E61A50" w:rsidRPr="00A855F7" w:rsidRDefault="00E61A50" w:rsidP="00A855F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A855F7">
        <w:rPr>
          <w:rFonts w:ascii="Times New Roman" w:hAnsi="Times New Roman" w:cs="Times New Roman"/>
          <w:sz w:val="24"/>
          <w:szCs w:val="24"/>
          <w:lang w:eastAsia="ru-RU"/>
        </w:rPr>
        <w:t>4.1.8. Систематическое нарушение внутреннего распорядка школы (систематическое невыполнение д/з, отказ от работы на уроке, постоянное отсутствие учебника, тетради, разговоры на уроках и др.).</w:t>
      </w:r>
    </w:p>
    <w:p w:rsidR="00E61A50" w:rsidRPr="00A855F7" w:rsidRDefault="00E61A50" w:rsidP="00A855F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A855F7">
        <w:rPr>
          <w:rFonts w:ascii="Times New Roman" w:hAnsi="Times New Roman" w:cs="Times New Roman"/>
          <w:sz w:val="24"/>
          <w:szCs w:val="24"/>
          <w:lang w:eastAsia="ru-RU"/>
        </w:rPr>
        <w:t>4.1.9. Систематическое нарушение дисциплины в школе (драки, грубость, сквернословие и др.) и Устава образовательного учреждения.</w:t>
      </w:r>
    </w:p>
    <w:p w:rsidR="00E61A50" w:rsidRPr="00A855F7" w:rsidRDefault="00E61A50" w:rsidP="00A855F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A855F7">
        <w:rPr>
          <w:rFonts w:ascii="Times New Roman" w:hAnsi="Times New Roman" w:cs="Times New Roman"/>
          <w:sz w:val="24"/>
          <w:szCs w:val="24"/>
          <w:lang w:eastAsia="ru-RU"/>
        </w:rPr>
        <w:t>4.2. Основания для постановки</w:t>
      </w:r>
      <w:r w:rsidR="009054A0" w:rsidRPr="00A855F7">
        <w:rPr>
          <w:rFonts w:ascii="Times New Roman" w:hAnsi="Times New Roman" w:cs="Times New Roman"/>
          <w:sz w:val="24"/>
          <w:szCs w:val="24"/>
          <w:lang w:eastAsia="ru-RU"/>
        </w:rPr>
        <w:t xml:space="preserve"> на внутришкольный учёт семьи, при которых</w:t>
      </w:r>
      <w:r w:rsidRPr="00A855F7">
        <w:rPr>
          <w:rFonts w:ascii="Times New Roman" w:hAnsi="Times New Roman" w:cs="Times New Roman"/>
          <w:sz w:val="24"/>
          <w:szCs w:val="24"/>
          <w:lang w:eastAsia="ru-RU"/>
        </w:rPr>
        <w:t xml:space="preserve"> родители  (законные представители):</w:t>
      </w:r>
    </w:p>
    <w:p w:rsidR="00E61A50" w:rsidRPr="00A855F7" w:rsidRDefault="00E61A50" w:rsidP="00A855F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A855F7">
        <w:rPr>
          <w:rFonts w:ascii="Times New Roman" w:hAnsi="Times New Roman" w:cs="Times New Roman"/>
          <w:sz w:val="24"/>
          <w:szCs w:val="24"/>
          <w:lang w:eastAsia="ru-RU"/>
        </w:rPr>
        <w:t>4.2.1. Не исполняют обязанностей по воспитанию, обучению и (или) содержанию своих детей.</w:t>
      </w:r>
    </w:p>
    <w:p w:rsidR="00E61A50" w:rsidRPr="00A855F7" w:rsidRDefault="00E61A50" w:rsidP="00A855F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A855F7">
        <w:rPr>
          <w:rFonts w:ascii="Times New Roman" w:hAnsi="Times New Roman" w:cs="Times New Roman"/>
          <w:sz w:val="24"/>
          <w:szCs w:val="24"/>
          <w:lang w:eastAsia="ru-RU"/>
        </w:rPr>
        <w:t>4.2.2. Злоупотребляют наркотиками и спиртными напитками; отрицательно влияют на  поведение несовершеннолетних,  вовлекают   их в противоправные действия (преступления, бродяжничество, попрошайничество, проституцию, распространение и употребление наркотиков, спиртных напитков т.д.).</w:t>
      </w:r>
    </w:p>
    <w:p w:rsidR="00E61A50" w:rsidRPr="00A855F7" w:rsidRDefault="00E61A50" w:rsidP="00A855F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A855F7">
        <w:rPr>
          <w:rFonts w:ascii="Times New Roman" w:hAnsi="Times New Roman" w:cs="Times New Roman"/>
          <w:sz w:val="24"/>
          <w:szCs w:val="24"/>
          <w:lang w:eastAsia="ru-RU"/>
        </w:rPr>
        <w:t>4.2.3. Допускают в отношении своих детей  жестокое обращение.</w:t>
      </w:r>
    </w:p>
    <w:p w:rsidR="00E61A50" w:rsidRPr="00A855F7" w:rsidRDefault="00E61A50" w:rsidP="00A855F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A855F7">
        <w:rPr>
          <w:rFonts w:ascii="Times New Roman" w:hAnsi="Times New Roman" w:cs="Times New Roman"/>
          <w:sz w:val="24"/>
          <w:szCs w:val="24"/>
          <w:lang w:eastAsia="ru-RU"/>
        </w:rPr>
        <w:t>4.2.4. Имеют детей, находящихся в социально опасном положении и  состоящих на учёте в образовательном учреждении.</w:t>
      </w:r>
    </w:p>
    <w:p w:rsidR="00E61A50" w:rsidRPr="00A855F7" w:rsidRDefault="00E61A50" w:rsidP="00A855F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A855F7">
        <w:rPr>
          <w:rFonts w:ascii="Times New Roman" w:hAnsi="Times New Roman" w:cs="Times New Roman"/>
          <w:sz w:val="24"/>
          <w:szCs w:val="24"/>
          <w:lang w:eastAsia="ru-RU"/>
        </w:rPr>
        <w:t>4.2.5. Состоят на</w:t>
      </w:r>
      <w:r w:rsidR="009054A0" w:rsidRPr="00A855F7">
        <w:rPr>
          <w:rFonts w:ascii="Times New Roman" w:hAnsi="Times New Roman" w:cs="Times New Roman"/>
          <w:sz w:val="24"/>
          <w:szCs w:val="24"/>
          <w:lang w:eastAsia="ru-RU"/>
        </w:rPr>
        <w:t xml:space="preserve"> учёте в КДНиЗП, ПДН ОМВД</w:t>
      </w:r>
      <w:r w:rsidR="00822267" w:rsidRPr="00A855F7">
        <w:rPr>
          <w:rFonts w:ascii="Times New Roman" w:hAnsi="Times New Roman" w:cs="Times New Roman"/>
          <w:sz w:val="24"/>
          <w:szCs w:val="24"/>
          <w:lang w:eastAsia="ru-RU"/>
        </w:rPr>
        <w:t xml:space="preserve"> по </w:t>
      </w:r>
      <w:r w:rsidR="007F6930">
        <w:rPr>
          <w:rFonts w:ascii="Times New Roman" w:hAnsi="Times New Roman" w:cs="Times New Roman"/>
          <w:sz w:val="24"/>
          <w:szCs w:val="24"/>
          <w:lang w:eastAsia="ru-RU"/>
        </w:rPr>
        <w:t>Буйнакскому району</w:t>
      </w:r>
    </w:p>
    <w:p w:rsidR="009054A0" w:rsidRPr="00A855F7" w:rsidRDefault="009054A0" w:rsidP="00A855F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</w:p>
    <w:p w:rsidR="00E61A50" w:rsidRPr="00A855F7" w:rsidRDefault="00E61A50" w:rsidP="00A855F7">
      <w:pPr>
        <w:pStyle w:val="a8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A855F7">
        <w:rPr>
          <w:rFonts w:ascii="Times New Roman" w:hAnsi="Times New Roman" w:cs="Times New Roman"/>
          <w:b/>
          <w:sz w:val="24"/>
          <w:szCs w:val="24"/>
          <w:lang w:eastAsia="ru-RU"/>
        </w:rPr>
        <w:t>V. Основания для снятия с внутришкольного учёта</w:t>
      </w:r>
    </w:p>
    <w:p w:rsidR="00E61A50" w:rsidRPr="00A855F7" w:rsidRDefault="00E61A50" w:rsidP="00A855F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A855F7">
        <w:rPr>
          <w:rFonts w:ascii="Times New Roman" w:hAnsi="Times New Roman" w:cs="Times New Roman"/>
          <w:sz w:val="24"/>
          <w:szCs w:val="24"/>
          <w:lang w:eastAsia="ru-RU"/>
        </w:rPr>
        <w:t>5.1. Позитивные изменения</w:t>
      </w:r>
      <w:r w:rsidR="00A45F24" w:rsidRPr="00A855F7">
        <w:rPr>
          <w:rFonts w:ascii="Times New Roman" w:hAnsi="Times New Roman" w:cs="Times New Roman"/>
          <w:sz w:val="24"/>
          <w:szCs w:val="24"/>
          <w:lang w:eastAsia="ru-RU"/>
        </w:rPr>
        <w:t xml:space="preserve"> в обучении</w:t>
      </w:r>
      <w:r w:rsidRPr="00A855F7">
        <w:rPr>
          <w:rFonts w:ascii="Times New Roman" w:hAnsi="Times New Roman" w:cs="Times New Roman"/>
          <w:sz w:val="24"/>
          <w:szCs w:val="24"/>
          <w:lang w:eastAsia="ru-RU"/>
        </w:rPr>
        <w:t>,</w:t>
      </w:r>
      <w:r w:rsidR="00A45F24" w:rsidRPr="00A855F7">
        <w:rPr>
          <w:rFonts w:ascii="Times New Roman" w:hAnsi="Times New Roman" w:cs="Times New Roman"/>
          <w:sz w:val="24"/>
          <w:szCs w:val="24"/>
          <w:lang w:eastAsia="ru-RU"/>
        </w:rPr>
        <w:t xml:space="preserve"> поведении учащегося,</w:t>
      </w:r>
      <w:r w:rsidRPr="00A855F7">
        <w:rPr>
          <w:rFonts w:ascii="Times New Roman" w:hAnsi="Times New Roman" w:cs="Times New Roman"/>
          <w:sz w:val="24"/>
          <w:szCs w:val="24"/>
          <w:lang w:eastAsia="ru-RU"/>
        </w:rPr>
        <w:t xml:space="preserve"> сохраняющиеся длительное время (минимум 2 месяца), </w:t>
      </w:r>
      <w:r w:rsidR="00A45F24" w:rsidRPr="00A855F7">
        <w:rPr>
          <w:rFonts w:ascii="Times New Roman" w:hAnsi="Times New Roman" w:cs="Times New Roman"/>
          <w:sz w:val="24"/>
          <w:szCs w:val="24"/>
          <w:lang w:eastAsia="ru-RU"/>
        </w:rPr>
        <w:t>в отношении родителей к обучению, воспитанию содержанию своих детей.</w:t>
      </w:r>
    </w:p>
    <w:p w:rsidR="00E61A50" w:rsidRPr="00A855F7" w:rsidRDefault="006B3ACF" w:rsidP="00A855F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A855F7">
        <w:rPr>
          <w:rFonts w:ascii="Times New Roman" w:hAnsi="Times New Roman" w:cs="Times New Roman"/>
          <w:sz w:val="24"/>
          <w:szCs w:val="24"/>
          <w:lang w:eastAsia="ru-RU"/>
        </w:rPr>
        <w:t xml:space="preserve">5.2 </w:t>
      </w:r>
      <w:r w:rsidR="00E61A50" w:rsidRPr="00A855F7">
        <w:rPr>
          <w:rFonts w:ascii="Times New Roman" w:hAnsi="Times New Roman" w:cs="Times New Roman"/>
          <w:sz w:val="24"/>
          <w:szCs w:val="24"/>
          <w:lang w:eastAsia="ru-RU"/>
        </w:rPr>
        <w:t>Кроме того, с внутришкольного учета  снимаются  обучающиеся:</w:t>
      </w:r>
    </w:p>
    <w:p w:rsidR="00E61A50" w:rsidRPr="00A855F7" w:rsidRDefault="00E61A50" w:rsidP="00A855F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A855F7">
        <w:rPr>
          <w:rFonts w:ascii="Times New Roman" w:hAnsi="Times New Roman" w:cs="Times New Roman"/>
          <w:sz w:val="24"/>
          <w:szCs w:val="24"/>
          <w:lang w:eastAsia="ru-RU"/>
        </w:rPr>
        <w:t>- окончившие государственное образо</w:t>
      </w:r>
      <w:r w:rsidR="009054A0" w:rsidRPr="00A855F7">
        <w:rPr>
          <w:rFonts w:ascii="Times New Roman" w:hAnsi="Times New Roman" w:cs="Times New Roman"/>
          <w:sz w:val="24"/>
          <w:szCs w:val="24"/>
          <w:lang w:eastAsia="ru-RU"/>
        </w:rPr>
        <w:t xml:space="preserve">вательное учреждение; </w:t>
      </w:r>
      <w:r w:rsidRPr="00A855F7">
        <w:rPr>
          <w:rFonts w:ascii="Times New Roman" w:hAnsi="Times New Roman" w:cs="Times New Roman"/>
          <w:sz w:val="24"/>
          <w:szCs w:val="24"/>
          <w:lang w:eastAsia="ru-RU"/>
        </w:rPr>
        <w:t>сменившие место жительство и перешедшие в другое образовательное учреждение;</w:t>
      </w:r>
    </w:p>
    <w:p w:rsidR="00E61A50" w:rsidRPr="00A855F7" w:rsidRDefault="00E61A50" w:rsidP="00A855F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A855F7">
        <w:rPr>
          <w:rFonts w:ascii="Times New Roman" w:hAnsi="Times New Roman" w:cs="Times New Roman"/>
          <w:sz w:val="24"/>
          <w:szCs w:val="24"/>
          <w:lang w:eastAsia="ru-RU"/>
        </w:rPr>
        <w:t>-  а также  по другим объективным причинам.</w:t>
      </w:r>
    </w:p>
    <w:p w:rsidR="00E61A50" w:rsidRPr="00A855F7" w:rsidRDefault="00E61A50" w:rsidP="00A855F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A855F7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E61A50" w:rsidRPr="00A855F7" w:rsidRDefault="00822267" w:rsidP="00A855F7">
      <w:pPr>
        <w:pStyle w:val="a8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A855F7">
        <w:rPr>
          <w:rFonts w:ascii="Times New Roman" w:hAnsi="Times New Roman" w:cs="Times New Roman"/>
          <w:b/>
          <w:sz w:val="24"/>
          <w:szCs w:val="24"/>
          <w:lang w:eastAsia="ru-RU"/>
        </w:rPr>
        <w:t>VI. Проведение</w:t>
      </w:r>
      <w:r w:rsidR="00E61A50" w:rsidRPr="00A855F7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индивидуальной профилактической работы</w:t>
      </w:r>
    </w:p>
    <w:p w:rsidR="00E61A50" w:rsidRPr="00A855F7" w:rsidRDefault="00E61A50" w:rsidP="00A855F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A855F7">
        <w:rPr>
          <w:rFonts w:ascii="Times New Roman" w:hAnsi="Times New Roman" w:cs="Times New Roman"/>
          <w:sz w:val="24"/>
          <w:szCs w:val="24"/>
          <w:lang w:eastAsia="ru-RU"/>
        </w:rPr>
        <w:t> Индивидуальная профилактическая работа в отношении несовершеннолетних, их родителей или иных законных представителей проводится в сроки, необходимые для оказания социальной и иной помощи несовершеннолетним, или до устранения причин и условий, способствовавших безнадзорности, беспризорности, правонарушениям или антиобщественным действиям несовершеннолетних, или наступления других обстоятельств, предусмотренных законодательством Российской Федерации.</w:t>
      </w:r>
    </w:p>
    <w:p w:rsidR="00E61A50" w:rsidRPr="00A855F7" w:rsidRDefault="009054A0" w:rsidP="00A855F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A855F7">
        <w:rPr>
          <w:rFonts w:ascii="Times New Roman" w:hAnsi="Times New Roman" w:cs="Times New Roman"/>
          <w:sz w:val="24"/>
          <w:szCs w:val="24"/>
          <w:lang w:eastAsia="ru-RU"/>
        </w:rPr>
        <w:t>Работа с семьей и учащимся осуществляется на осн</w:t>
      </w:r>
      <w:r w:rsidR="00AC4933" w:rsidRPr="00A855F7">
        <w:rPr>
          <w:rFonts w:ascii="Times New Roman" w:hAnsi="Times New Roman" w:cs="Times New Roman"/>
          <w:sz w:val="24"/>
          <w:szCs w:val="24"/>
          <w:lang w:eastAsia="ru-RU"/>
        </w:rPr>
        <w:t xml:space="preserve">овании </w:t>
      </w:r>
      <w:r w:rsidR="00E61A50" w:rsidRPr="00A855F7">
        <w:rPr>
          <w:rFonts w:ascii="Times New Roman" w:hAnsi="Times New Roman" w:cs="Times New Roman"/>
          <w:sz w:val="24"/>
          <w:szCs w:val="24"/>
          <w:lang w:eastAsia="ru-RU"/>
        </w:rPr>
        <w:t>план</w:t>
      </w:r>
      <w:r w:rsidR="00AC4933" w:rsidRPr="00A855F7">
        <w:rPr>
          <w:rFonts w:ascii="Times New Roman" w:hAnsi="Times New Roman" w:cs="Times New Roman"/>
          <w:sz w:val="24"/>
          <w:szCs w:val="24"/>
          <w:lang w:eastAsia="ru-RU"/>
        </w:rPr>
        <w:t>а</w:t>
      </w:r>
      <w:r w:rsidR="00E61A50" w:rsidRPr="00A855F7">
        <w:rPr>
          <w:rFonts w:ascii="Times New Roman" w:hAnsi="Times New Roman" w:cs="Times New Roman"/>
          <w:sz w:val="24"/>
          <w:szCs w:val="24"/>
          <w:lang w:eastAsia="ru-RU"/>
        </w:rPr>
        <w:t xml:space="preserve"> профилактической работы</w:t>
      </w:r>
      <w:r w:rsidR="00AC4933" w:rsidRPr="00A855F7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="00E61A50" w:rsidRPr="00A855F7">
        <w:rPr>
          <w:rFonts w:ascii="Times New Roman" w:hAnsi="Times New Roman" w:cs="Times New Roman"/>
          <w:sz w:val="24"/>
          <w:szCs w:val="24"/>
          <w:lang w:eastAsia="ru-RU"/>
        </w:rPr>
        <w:t xml:space="preserve">На </w:t>
      </w:r>
      <w:r w:rsidR="00AC4933" w:rsidRPr="00A855F7">
        <w:rPr>
          <w:rFonts w:ascii="Times New Roman" w:hAnsi="Times New Roman" w:cs="Times New Roman"/>
          <w:sz w:val="24"/>
          <w:szCs w:val="24"/>
          <w:lang w:eastAsia="ru-RU"/>
        </w:rPr>
        <w:t xml:space="preserve">семью и </w:t>
      </w:r>
      <w:r w:rsidR="00E61A50" w:rsidRPr="00A855F7">
        <w:rPr>
          <w:rFonts w:ascii="Times New Roman" w:hAnsi="Times New Roman" w:cs="Times New Roman"/>
          <w:sz w:val="24"/>
          <w:szCs w:val="24"/>
          <w:lang w:eastAsia="ru-RU"/>
        </w:rPr>
        <w:t>учащегос</w:t>
      </w:r>
      <w:r w:rsidR="00AC4933" w:rsidRPr="00A855F7">
        <w:rPr>
          <w:rFonts w:ascii="Times New Roman" w:hAnsi="Times New Roman" w:cs="Times New Roman"/>
          <w:sz w:val="24"/>
          <w:szCs w:val="24"/>
          <w:lang w:eastAsia="ru-RU"/>
        </w:rPr>
        <w:t>я заводится учетная карточка</w:t>
      </w:r>
      <w:r w:rsidR="00836DDE" w:rsidRPr="00A855F7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="00AC4933" w:rsidRPr="00A855F7">
        <w:rPr>
          <w:rFonts w:ascii="Times New Roman" w:hAnsi="Times New Roman" w:cs="Times New Roman"/>
          <w:sz w:val="24"/>
          <w:szCs w:val="24"/>
          <w:lang w:eastAsia="ru-RU"/>
        </w:rPr>
        <w:t xml:space="preserve"> (</w:t>
      </w:r>
      <w:r w:rsidR="00E61A50" w:rsidRPr="00A855F7">
        <w:rPr>
          <w:rFonts w:ascii="Times New Roman" w:hAnsi="Times New Roman" w:cs="Times New Roman"/>
          <w:sz w:val="24"/>
          <w:szCs w:val="24"/>
          <w:lang w:eastAsia="ru-RU"/>
        </w:rPr>
        <w:t>Приложение</w:t>
      </w:r>
      <w:r w:rsidR="006C096F" w:rsidRPr="00A855F7">
        <w:rPr>
          <w:rFonts w:ascii="Times New Roman" w:hAnsi="Times New Roman" w:cs="Times New Roman"/>
          <w:sz w:val="24"/>
          <w:szCs w:val="24"/>
          <w:lang w:eastAsia="ru-RU"/>
        </w:rPr>
        <w:t xml:space="preserve"> 4</w:t>
      </w:r>
      <w:r w:rsidR="00E61A50" w:rsidRPr="00A855F7">
        <w:rPr>
          <w:rFonts w:ascii="Times New Roman" w:hAnsi="Times New Roman" w:cs="Times New Roman"/>
          <w:sz w:val="24"/>
          <w:szCs w:val="24"/>
          <w:lang w:eastAsia="ru-RU"/>
        </w:rPr>
        <w:t>) Учетная карточка ведет</w:t>
      </w:r>
      <w:r w:rsidR="00E61A50" w:rsidRPr="00A855F7">
        <w:rPr>
          <w:rFonts w:ascii="Times New Roman" w:hAnsi="Times New Roman" w:cs="Times New Roman"/>
          <w:sz w:val="24"/>
          <w:szCs w:val="24"/>
          <w:lang w:eastAsia="ru-RU"/>
        </w:rPr>
        <w:softHyphen/>
        <w:t>ся социальным  педагогом, классным руководителем совместно, по необходимости с привлечением др.служб, в чьи обязанности входит работа с данной категорией несо</w:t>
      </w:r>
      <w:r w:rsidR="00E61A50" w:rsidRPr="00A855F7">
        <w:rPr>
          <w:rFonts w:ascii="Times New Roman" w:hAnsi="Times New Roman" w:cs="Times New Roman"/>
          <w:sz w:val="24"/>
          <w:szCs w:val="24"/>
          <w:lang w:eastAsia="ru-RU"/>
        </w:rPr>
        <w:softHyphen/>
        <w:t>вершеннолетних.</w:t>
      </w:r>
    </w:p>
    <w:p w:rsidR="00E61A50" w:rsidRPr="00A855F7" w:rsidRDefault="00E61A50" w:rsidP="00A855F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A855F7">
        <w:rPr>
          <w:rFonts w:ascii="Times New Roman" w:hAnsi="Times New Roman" w:cs="Times New Roman"/>
          <w:sz w:val="24"/>
          <w:szCs w:val="24"/>
          <w:lang w:eastAsia="ru-RU"/>
        </w:rPr>
        <w:t>Классный руководитель проводит профилактическую работу согласно разработанному совместно со школьным Советом профилактики плану и все результаты за</w:t>
      </w:r>
      <w:r w:rsidRPr="00A855F7">
        <w:rPr>
          <w:rFonts w:ascii="Times New Roman" w:hAnsi="Times New Roman" w:cs="Times New Roman"/>
          <w:sz w:val="24"/>
          <w:szCs w:val="24"/>
          <w:lang w:eastAsia="ru-RU"/>
        </w:rPr>
        <w:softHyphen/>
        <w:t>носит в свой дневник на страницу, отведенную для фиксации работы с данным несовершеннолетним. Классный руководитель проводит анализ профилакти</w:t>
      </w:r>
      <w:r w:rsidRPr="00A855F7">
        <w:rPr>
          <w:rFonts w:ascii="Times New Roman" w:hAnsi="Times New Roman" w:cs="Times New Roman"/>
          <w:sz w:val="24"/>
          <w:szCs w:val="24"/>
          <w:lang w:eastAsia="ru-RU"/>
        </w:rPr>
        <w:softHyphen/>
        <w:t>ческой работы с несовершеннолетними, стоящими на внутришкольном учете.</w:t>
      </w:r>
    </w:p>
    <w:p w:rsidR="00E61A50" w:rsidRPr="00A855F7" w:rsidRDefault="00E61A50" w:rsidP="00A855F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A855F7">
        <w:rPr>
          <w:rFonts w:ascii="Times New Roman" w:hAnsi="Times New Roman" w:cs="Times New Roman"/>
          <w:sz w:val="24"/>
          <w:szCs w:val="24"/>
          <w:lang w:eastAsia="ru-RU"/>
        </w:rPr>
        <w:t>В планах работы классного руководителя, школьн</w:t>
      </w:r>
      <w:r w:rsidR="00AC4933" w:rsidRPr="00A855F7">
        <w:rPr>
          <w:rFonts w:ascii="Times New Roman" w:hAnsi="Times New Roman" w:cs="Times New Roman"/>
          <w:sz w:val="24"/>
          <w:szCs w:val="24"/>
          <w:lang w:eastAsia="ru-RU"/>
        </w:rPr>
        <w:t xml:space="preserve">ого Совета профилактики </w:t>
      </w:r>
      <w:r w:rsidRPr="00A855F7">
        <w:rPr>
          <w:rFonts w:ascii="Times New Roman" w:hAnsi="Times New Roman" w:cs="Times New Roman"/>
          <w:sz w:val="24"/>
          <w:szCs w:val="24"/>
          <w:lang w:eastAsia="ru-RU"/>
        </w:rPr>
        <w:t>большое место отведено контролю за учебной и внеурочной деятельностью несовер</w:t>
      </w:r>
      <w:r w:rsidRPr="00A855F7">
        <w:rPr>
          <w:rFonts w:ascii="Times New Roman" w:hAnsi="Times New Roman" w:cs="Times New Roman"/>
          <w:sz w:val="24"/>
          <w:szCs w:val="24"/>
          <w:lang w:eastAsia="ru-RU"/>
        </w:rPr>
        <w:softHyphen/>
        <w:t>шеннолетнего, т. к. чаще всего именно отсутствие четкого контроля со стороны родителей является причиной неуспеваемости и плохого поведения несовер</w:t>
      </w:r>
      <w:r w:rsidRPr="00A855F7">
        <w:rPr>
          <w:rFonts w:ascii="Times New Roman" w:hAnsi="Times New Roman" w:cs="Times New Roman"/>
          <w:sz w:val="24"/>
          <w:szCs w:val="24"/>
          <w:lang w:eastAsia="ru-RU"/>
        </w:rPr>
        <w:softHyphen/>
        <w:t>шеннолетнего.</w:t>
      </w:r>
    </w:p>
    <w:p w:rsidR="00E61A50" w:rsidRPr="00A855F7" w:rsidRDefault="00AC4933" w:rsidP="00A855F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A855F7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При необходимости на учащегося, состоящего на внутришкольном контроле,  заполняется таблица</w:t>
      </w:r>
      <w:r w:rsidR="00E61A50" w:rsidRPr="00A855F7">
        <w:rPr>
          <w:rFonts w:ascii="Times New Roman" w:hAnsi="Times New Roman" w:cs="Times New Roman"/>
          <w:sz w:val="24"/>
          <w:szCs w:val="24"/>
          <w:lang w:eastAsia="ru-RU"/>
        </w:rPr>
        <w:t xml:space="preserve"> контроля за поведением, посещением занятий и обучением, </w:t>
      </w:r>
      <w:r w:rsidRPr="00A855F7">
        <w:rPr>
          <w:rFonts w:ascii="Times New Roman" w:hAnsi="Times New Roman" w:cs="Times New Roman"/>
          <w:sz w:val="24"/>
          <w:szCs w:val="24"/>
          <w:lang w:eastAsia="ru-RU"/>
        </w:rPr>
        <w:t xml:space="preserve">которая </w:t>
      </w:r>
      <w:r w:rsidR="00E61A50" w:rsidRPr="00A855F7">
        <w:rPr>
          <w:rFonts w:ascii="Times New Roman" w:hAnsi="Times New Roman" w:cs="Times New Roman"/>
          <w:sz w:val="24"/>
          <w:szCs w:val="24"/>
          <w:lang w:eastAsia="ru-RU"/>
        </w:rPr>
        <w:t>позволяет без присутствия учителей-предметников увидеть общую картину результатов обучения ребенка. Классный руководитель, администратор, член школьного Совета профилактики может при встрече с родителями (за</w:t>
      </w:r>
      <w:r w:rsidR="00E61A50" w:rsidRPr="00A855F7">
        <w:rPr>
          <w:rFonts w:ascii="Times New Roman" w:hAnsi="Times New Roman" w:cs="Times New Roman"/>
          <w:sz w:val="24"/>
          <w:szCs w:val="24"/>
          <w:lang w:eastAsia="ru-RU"/>
        </w:rPr>
        <w:softHyphen/>
        <w:t>конными представителями) охарактеризовать поведение и обучение ребенка за отдельно</w:t>
      </w:r>
      <w:r w:rsidR="006B3ACF" w:rsidRPr="00A855F7">
        <w:rPr>
          <w:rFonts w:ascii="Times New Roman" w:hAnsi="Times New Roman" w:cs="Times New Roman"/>
          <w:sz w:val="24"/>
          <w:szCs w:val="24"/>
          <w:lang w:eastAsia="ru-RU"/>
        </w:rPr>
        <w:t xml:space="preserve"> взятый период. ( Приложение 5</w:t>
      </w:r>
      <w:r w:rsidR="00E61A50" w:rsidRPr="00A855F7">
        <w:rPr>
          <w:rFonts w:ascii="Times New Roman" w:hAnsi="Times New Roman" w:cs="Times New Roman"/>
          <w:sz w:val="24"/>
          <w:szCs w:val="24"/>
          <w:lang w:eastAsia="ru-RU"/>
        </w:rPr>
        <w:t>)</w:t>
      </w:r>
    </w:p>
    <w:p w:rsidR="00E61A50" w:rsidRPr="00A855F7" w:rsidRDefault="00E61A50" w:rsidP="00A855F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A855F7">
        <w:rPr>
          <w:rFonts w:ascii="Times New Roman" w:hAnsi="Times New Roman" w:cs="Times New Roman"/>
          <w:sz w:val="24"/>
          <w:szCs w:val="24"/>
          <w:lang w:eastAsia="ru-RU"/>
        </w:rPr>
        <w:t>Обо всех результатах контроля за несовершеннолетним родители ставятся в известность классным руководителем или членом школьного Совета профилактики. В случа</w:t>
      </w:r>
      <w:r w:rsidRPr="00A855F7">
        <w:rPr>
          <w:rFonts w:ascii="Times New Roman" w:hAnsi="Times New Roman" w:cs="Times New Roman"/>
          <w:sz w:val="24"/>
          <w:szCs w:val="24"/>
          <w:lang w:eastAsia="ru-RU"/>
        </w:rPr>
        <w:softHyphen/>
        <w:t>ях отсутствия несовершеннолетнего, стоящего на внутришкольном учете, на занятиях без уважительной причины в школу сразу вызываются классным руко</w:t>
      </w:r>
      <w:r w:rsidRPr="00A855F7">
        <w:rPr>
          <w:rFonts w:ascii="Times New Roman" w:hAnsi="Times New Roman" w:cs="Times New Roman"/>
          <w:sz w:val="24"/>
          <w:szCs w:val="24"/>
          <w:lang w:eastAsia="ru-RU"/>
        </w:rPr>
        <w:softHyphen/>
        <w:t>водителем, социальным педагогом, его родители. Если пропуски занятий, плохая подготовка к ним становятся систематическими, родители с несовершеннолетним вызываются на заседание школьного Совета профилактики правонарушений, где рассматриваются вопросы:</w:t>
      </w:r>
    </w:p>
    <w:p w:rsidR="00E61A50" w:rsidRPr="00A855F7" w:rsidRDefault="00E61A50" w:rsidP="00A855F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A855F7">
        <w:rPr>
          <w:rFonts w:ascii="Times New Roman" w:hAnsi="Times New Roman" w:cs="Times New Roman"/>
          <w:sz w:val="24"/>
          <w:szCs w:val="24"/>
          <w:lang w:eastAsia="ru-RU"/>
        </w:rPr>
        <w:t>невыполнения родителями обязанностей по обучению и воспитанию несовершеннолетнего;</w:t>
      </w:r>
    </w:p>
    <w:p w:rsidR="00E61A50" w:rsidRPr="00A855F7" w:rsidRDefault="00E61A50" w:rsidP="00A855F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A855F7">
        <w:rPr>
          <w:rFonts w:ascii="Times New Roman" w:hAnsi="Times New Roman" w:cs="Times New Roman"/>
          <w:sz w:val="24"/>
          <w:szCs w:val="24"/>
          <w:lang w:eastAsia="ru-RU"/>
        </w:rPr>
        <w:t>уклонение несовершеннолетнего от обучения (прогулы, невыполнение домашних заданий, не работал на уроках).</w:t>
      </w:r>
    </w:p>
    <w:p w:rsidR="00E61A50" w:rsidRPr="00A855F7" w:rsidRDefault="00E61A50" w:rsidP="00A855F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A855F7">
        <w:rPr>
          <w:rFonts w:ascii="Times New Roman" w:hAnsi="Times New Roman" w:cs="Times New Roman"/>
          <w:sz w:val="24"/>
          <w:szCs w:val="24"/>
          <w:lang w:eastAsia="ru-RU"/>
        </w:rPr>
        <w:t>Если в результате проведения профилактической работы классным руко</w:t>
      </w:r>
      <w:r w:rsidRPr="00A855F7">
        <w:rPr>
          <w:rFonts w:ascii="Times New Roman" w:hAnsi="Times New Roman" w:cs="Times New Roman"/>
          <w:sz w:val="24"/>
          <w:szCs w:val="24"/>
          <w:lang w:eastAsia="ru-RU"/>
        </w:rPr>
        <w:softHyphen/>
        <w:t>водителем, социальным педагогом, с несовершеннолетним и его семьей делается вывод о необходимости особой психологической помощи подростку и его семье, председатель школьного Совета профилактики правонарушений обращается с запросом о по</w:t>
      </w:r>
      <w:r w:rsidRPr="00A855F7">
        <w:rPr>
          <w:rFonts w:ascii="Times New Roman" w:hAnsi="Times New Roman" w:cs="Times New Roman"/>
          <w:sz w:val="24"/>
          <w:szCs w:val="24"/>
          <w:lang w:eastAsia="ru-RU"/>
        </w:rPr>
        <w:softHyphen/>
        <w:t xml:space="preserve">мощи несовершеннолетнему и его семье в </w:t>
      </w:r>
      <w:r w:rsidR="00822267" w:rsidRPr="00A855F7">
        <w:rPr>
          <w:rFonts w:ascii="Times New Roman" w:hAnsi="Times New Roman" w:cs="Times New Roman"/>
          <w:sz w:val="24"/>
          <w:szCs w:val="24"/>
          <w:lang w:eastAsia="ru-RU"/>
        </w:rPr>
        <w:t xml:space="preserve">ПМПк школы. </w:t>
      </w:r>
      <w:r w:rsidRPr="00A855F7">
        <w:rPr>
          <w:rFonts w:ascii="Times New Roman" w:hAnsi="Times New Roman" w:cs="Times New Roman"/>
          <w:sz w:val="24"/>
          <w:szCs w:val="24"/>
          <w:lang w:eastAsia="ru-RU"/>
        </w:rPr>
        <w:t>Если родители отказываются от помощи, предлагаемой школой, сами не занимаются проблемами ребенка, школьный Совет профилактики правонарушений выносит решение об обра</w:t>
      </w:r>
      <w:r w:rsidRPr="00A855F7">
        <w:rPr>
          <w:rFonts w:ascii="Times New Roman" w:hAnsi="Times New Roman" w:cs="Times New Roman"/>
          <w:sz w:val="24"/>
          <w:szCs w:val="24"/>
          <w:lang w:eastAsia="ru-RU"/>
        </w:rPr>
        <w:softHyphen/>
        <w:t>щении с ходатайство</w:t>
      </w:r>
      <w:r w:rsidR="00822267" w:rsidRPr="00A855F7">
        <w:rPr>
          <w:rFonts w:ascii="Times New Roman" w:hAnsi="Times New Roman" w:cs="Times New Roman"/>
          <w:sz w:val="24"/>
          <w:szCs w:val="24"/>
          <w:lang w:eastAsia="ru-RU"/>
        </w:rPr>
        <w:t xml:space="preserve">м в </w:t>
      </w:r>
      <w:r w:rsidRPr="00A855F7">
        <w:rPr>
          <w:rFonts w:ascii="Times New Roman" w:hAnsi="Times New Roman" w:cs="Times New Roman"/>
          <w:sz w:val="24"/>
          <w:szCs w:val="24"/>
          <w:lang w:eastAsia="ru-RU"/>
        </w:rPr>
        <w:t>м</w:t>
      </w:r>
      <w:r w:rsidR="00822267" w:rsidRPr="00A855F7">
        <w:rPr>
          <w:rFonts w:ascii="Times New Roman" w:hAnsi="Times New Roman" w:cs="Times New Roman"/>
          <w:sz w:val="24"/>
          <w:szCs w:val="24"/>
          <w:lang w:eastAsia="ru-RU"/>
        </w:rPr>
        <w:t>ежведомственную комиссию при администрации Ладвинского сельского поселения, комиссию</w:t>
      </w:r>
      <w:r w:rsidRPr="00A855F7">
        <w:rPr>
          <w:rFonts w:ascii="Times New Roman" w:hAnsi="Times New Roman" w:cs="Times New Roman"/>
          <w:sz w:val="24"/>
          <w:szCs w:val="24"/>
          <w:lang w:eastAsia="ru-RU"/>
        </w:rPr>
        <w:t xml:space="preserve"> по делам несовершеннолетних</w:t>
      </w:r>
      <w:r w:rsidR="00822267" w:rsidRPr="00A855F7">
        <w:rPr>
          <w:rFonts w:ascii="Times New Roman" w:hAnsi="Times New Roman" w:cs="Times New Roman"/>
          <w:sz w:val="24"/>
          <w:szCs w:val="24"/>
          <w:lang w:eastAsia="ru-RU"/>
        </w:rPr>
        <w:t>, ПДН ОМВД по Прионежскому району о проведении профилактической работы с учащимся, родителями, постановке их на учет.</w:t>
      </w:r>
    </w:p>
    <w:p w:rsidR="00E61A50" w:rsidRPr="00A855F7" w:rsidRDefault="00E61A50" w:rsidP="00A855F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A855F7">
        <w:rPr>
          <w:rFonts w:ascii="Times New Roman" w:hAnsi="Times New Roman" w:cs="Times New Roman"/>
          <w:sz w:val="24"/>
          <w:szCs w:val="24"/>
          <w:lang w:eastAsia="ru-RU"/>
        </w:rPr>
        <w:t>На заседании школьного Совета профилактики правонарушений по вопросу снятия с внутришкольного профилактического учета несовершеннолетнего приглашаются уведомлением родители. Родители подписываются под решением школьного Совета профилактики правонарушений о снятии с учета несовершеннолетнего.</w:t>
      </w:r>
    </w:p>
    <w:p w:rsidR="00822267" w:rsidRPr="00A855F7" w:rsidRDefault="006C096F" w:rsidP="00A855F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A855F7">
        <w:rPr>
          <w:rFonts w:ascii="Times New Roman" w:hAnsi="Times New Roman" w:cs="Times New Roman"/>
          <w:sz w:val="24"/>
          <w:szCs w:val="24"/>
          <w:lang w:eastAsia="ru-RU"/>
        </w:rPr>
        <w:t>В конце учебного года социальный педагог проводит анализ профилактической работы с учащими</w:t>
      </w:r>
      <w:r w:rsidR="00143E0C" w:rsidRPr="00A855F7">
        <w:rPr>
          <w:rFonts w:ascii="Times New Roman" w:hAnsi="Times New Roman" w:cs="Times New Roman"/>
          <w:sz w:val="24"/>
          <w:szCs w:val="24"/>
          <w:lang w:eastAsia="ru-RU"/>
        </w:rPr>
        <w:t>с</w:t>
      </w:r>
      <w:r w:rsidRPr="00A855F7">
        <w:rPr>
          <w:rFonts w:ascii="Times New Roman" w:hAnsi="Times New Roman" w:cs="Times New Roman"/>
          <w:sz w:val="24"/>
          <w:szCs w:val="24"/>
          <w:lang w:eastAsia="ru-RU"/>
        </w:rPr>
        <w:t>я и семьями, поставленными на внутришкольный учет, и сообщает о его результатах на заседаниях Совета профилактики, Педагогического Совета.</w:t>
      </w:r>
    </w:p>
    <w:p w:rsidR="00822267" w:rsidRPr="00A855F7" w:rsidRDefault="00822267" w:rsidP="00A855F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</w:p>
    <w:p w:rsidR="00822267" w:rsidRPr="00A855F7" w:rsidRDefault="00822267" w:rsidP="00A855F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</w:p>
    <w:p w:rsidR="00822267" w:rsidRPr="00A855F7" w:rsidRDefault="00822267" w:rsidP="00A855F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</w:p>
    <w:p w:rsidR="00836DDE" w:rsidRPr="00A855F7" w:rsidRDefault="00836DDE" w:rsidP="00A855F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</w:p>
    <w:p w:rsidR="00836DDE" w:rsidRPr="00A855F7" w:rsidRDefault="00836DDE" w:rsidP="00A855F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</w:p>
    <w:p w:rsidR="00822267" w:rsidRPr="00A855F7" w:rsidRDefault="00822267" w:rsidP="00A855F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</w:p>
    <w:p w:rsidR="00822267" w:rsidRPr="00A855F7" w:rsidRDefault="00822267" w:rsidP="00A855F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</w:p>
    <w:p w:rsidR="00E61A50" w:rsidRPr="00A855F7" w:rsidRDefault="00E61A50" w:rsidP="00A855F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A855F7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E61A50" w:rsidRPr="00A855F7" w:rsidRDefault="00E61A50" w:rsidP="00A855F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A855F7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E61A50" w:rsidRPr="00A855F7" w:rsidRDefault="00E61A50" w:rsidP="00A855F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A855F7">
        <w:rPr>
          <w:rFonts w:ascii="Times New Roman" w:hAnsi="Times New Roman" w:cs="Times New Roman"/>
          <w:sz w:val="24"/>
          <w:szCs w:val="24"/>
          <w:lang w:eastAsia="ru-RU"/>
        </w:rPr>
        <w:t>ПРИЛОЖЕНИЕ 1</w:t>
      </w:r>
    </w:p>
    <w:p w:rsidR="00E61A50" w:rsidRPr="00A855F7" w:rsidRDefault="00E61A50" w:rsidP="00A855F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A855F7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E61A50" w:rsidRPr="00A855F7" w:rsidRDefault="00E61A50" w:rsidP="00A855F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A855F7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E61A50" w:rsidRPr="00A855F7" w:rsidRDefault="00E61A50" w:rsidP="00A855F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A855F7">
        <w:rPr>
          <w:rFonts w:ascii="Times New Roman" w:hAnsi="Times New Roman" w:cs="Times New Roman"/>
          <w:sz w:val="24"/>
          <w:szCs w:val="24"/>
          <w:lang w:eastAsia="ru-RU"/>
        </w:rPr>
        <w:t>В С</w:t>
      </w:r>
      <w:r w:rsidR="00A45F24" w:rsidRPr="00A855F7">
        <w:rPr>
          <w:rFonts w:ascii="Times New Roman" w:hAnsi="Times New Roman" w:cs="Times New Roman"/>
          <w:sz w:val="24"/>
          <w:szCs w:val="24"/>
          <w:lang w:eastAsia="ru-RU"/>
        </w:rPr>
        <w:t xml:space="preserve">овет профилактики </w:t>
      </w:r>
    </w:p>
    <w:p w:rsidR="00E61A50" w:rsidRPr="00A855F7" w:rsidRDefault="00CA2331" w:rsidP="00A855F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A855F7">
        <w:rPr>
          <w:rFonts w:ascii="Times New Roman" w:hAnsi="Times New Roman" w:cs="Times New Roman"/>
          <w:sz w:val="24"/>
          <w:szCs w:val="24"/>
          <w:lang w:eastAsia="ru-RU"/>
        </w:rPr>
        <w:t>МКОУ «</w:t>
      </w:r>
      <w:r w:rsidR="007F6930">
        <w:rPr>
          <w:rFonts w:ascii="Times New Roman" w:hAnsi="Times New Roman" w:cs="Times New Roman"/>
          <w:sz w:val="24"/>
          <w:szCs w:val="24"/>
          <w:lang w:eastAsia="ru-RU"/>
        </w:rPr>
        <w:t xml:space="preserve">Манасаульская </w:t>
      </w:r>
      <w:r w:rsidRPr="00A855F7">
        <w:rPr>
          <w:rFonts w:ascii="Times New Roman" w:hAnsi="Times New Roman" w:cs="Times New Roman"/>
          <w:sz w:val="24"/>
          <w:szCs w:val="24"/>
          <w:lang w:eastAsia="ru-RU"/>
        </w:rPr>
        <w:t>СОШ»</w:t>
      </w:r>
    </w:p>
    <w:p w:rsidR="00E61A50" w:rsidRPr="00A855F7" w:rsidRDefault="00E61A50" w:rsidP="00A855F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A855F7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E61A50" w:rsidRPr="00A855F7" w:rsidRDefault="00E61A50" w:rsidP="00A855F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A855F7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E61A50" w:rsidRPr="00A855F7" w:rsidRDefault="00E61A50" w:rsidP="00A855F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A855F7">
        <w:rPr>
          <w:rFonts w:ascii="Times New Roman" w:hAnsi="Times New Roman" w:cs="Times New Roman"/>
          <w:sz w:val="24"/>
          <w:szCs w:val="24"/>
          <w:lang w:eastAsia="ru-RU"/>
        </w:rPr>
        <w:t>ПРЕДСТАВЛЕНИЕ</w:t>
      </w:r>
    </w:p>
    <w:p w:rsidR="00E61A50" w:rsidRPr="00A855F7" w:rsidRDefault="00E61A50" w:rsidP="00A855F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A855F7">
        <w:rPr>
          <w:rFonts w:ascii="Times New Roman" w:hAnsi="Times New Roman" w:cs="Times New Roman"/>
          <w:sz w:val="24"/>
          <w:szCs w:val="24"/>
          <w:lang w:eastAsia="ru-RU"/>
        </w:rPr>
        <w:t>НА ПОСТАНОВКУ НА ВНУТРИШКОЛЬНЫЙ УЧЕТ</w:t>
      </w:r>
    </w:p>
    <w:p w:rsidR="006B3ACF" w:rsidRPr="00A855F7" w:rsidRDefault="00E61A50" w:rsidP="00A855F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A855F7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="006B3ACF" w:rsidRPr="00A855F7">
        <w:rPr>
          <w:rFonts w:ascii="Times New Roman" w:hAnsi="Times New Roman" w:cs="Times New Roman"/>
          <w:sz w:val="24"/>
          <w:szCs w:val="24"/>
          <w:lang w:eastAsia="ru-RU"/>
        </w:rPr>
        <w:t xml:space="preserve">Учащегося (семьи учащегося) </w:t>
      </w:r>
    </w:p>
    <w:p w:rsidR="00E61A50" w:rsidRPr="00A855F7" w:rsidRDefault="006B3ACF" w:rsidP="00A855F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A855F7">
        <w:rPr>
          <w:rFonts w:ascii="Times New Roman" w:hAnsi="Times New Roman" w:cs="Times New Roman"/>
          <w:sz w:val="24"/>
          <w:szCs w:val="24"/>
          <w:lang w:eastAsia="ru-RU"/>
        </w:rPr>
        <w:t xml:space="preserve">            (нужное подчеркнуть)</w:t>
      </w:r>
    </w:p>
    <w:p w:rsidR="00E61A50" w:rsidRPr="00A855F7" w:rsidRDefault="00E61A50" w:rsidP="00A855F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A855F7">
        <w:rPr>
          <w:rFonts w:ascii="Times New Roman" w:hAnsi="Times New Roman" w:cs="Times New Roman"/>
          <w:sz w:val="24"/>
          <w:szCs w:val="24"/>
          <w:lang w:eastAsia="ru-RU"/>
        </w:rPr>
        <w:t>Фамилия______________________имя___________________отчество _____________</w:t>
      </w:r>
    </w:p>
    <w:p w:rsidR="00E61A50" w:rsidRPr="00A855F7" w:rsidRDefault="00143E0C" w:rsidP="00A855F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A855F7">
        <w:rPr>
          <w:rFonts w:ascii="Times New Roman" w:hAnsi="Times New Roman" w:cs="Times New Roman"/>
          <w:sz w:val="24"/>
          <w:szCs w:val="24"/>
          <w:lang w:eastAsia="ru-RU"/>
        </w:rPr>
        <w:t>Уча</w:t>
      </w:r>
      <w:r w:rsidR="00E61A50" w:rsidRPr="00A855F7">
        <w:rPr>
          <w:rFonts w:ascii="Times New Roman" w:hAnsi="Times New Roman" w:cs="Times New Roman"/>
          <w:sz w:val="24"/>
          <w:szCs w:val="24"/>
          <w:lang w:eastAsia="ru-RU"/>
        </w:rPr>
        <w:t xml:space="preserve">щегося______ класса </w:t>
      </w:r>
      <w:r w:rsidR="00A45F24" w:rsidRPr="00A855F7">
        <w:rPr>
          <w:rFonts w:ascii="Times New Roman" w:hAnsi="Times New Roman" w:cs="Times New Roman"/>
          <w:sz w:val="24"/>
          <w:szCs w:val="24"/>
          <w:lang w:eastAsia="ru-RU"/>
        </w:rPr>
        <w:t>___________________ год рождения</w:t>
      </w:r>
    </w:p>
    <w:p w:rsidR="00A45F24" w:rsidRPr="00A855F7" w:rsidRDefault="00A45F24" w:rsidP="00A855F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A855F7">
        <w:rPr>
          <w:rFonts w:ascii="Times New Roman" w:hAnsi="Times New Roman" w:cs="Times New Roman"/>
          <w:sz w:val="24"/>
          <w:szCs w:val="24"/>
          <w:lang w:eastAsia="ru-RU"/>
        </w:rPr>
        <w:t>Род</w:t>
      </w:r>
      <w:r w:rsidR="00143E0C" w:rsidRPr="00A855F7">
        <w:rPr>
          <w:rFonts w:ascii="Times New Roman" w:hAnsi="Times New Roman" w:cs="Times New Roman"/>
          <w:sz w:val="24"/>
          <w:szCs w:val="24"/>
          <w:lang w:eastAsia="ru-RU"/>
        </w:rPr>
        <w:t>ители: Мать:________________________________________________________________________________Отец:________________________________________________________________________________</w:t>
      </w:r>
    </w:p>
    <w:p w:rsidR="00E61A50" w:rsidRPr="00A855F7" w:rsidRDefault="006B3ACF" w:rsidP="00A855F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A855F7"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Причина постановки на учет: </w:t>
      </w:r>
      <w:r w:rsidR="00E61A50" w:rsidRPr="00A855F7">
        <w:rPr>
          <w:rFonts w:ascii="Times New Roman" w:hAnsi="Times New Roman" w:cs="Times New Roman"/>
          <w:sz w:val="24"/>
          <w:szCs w:val="24"/>
          <w:lang w:eastAsia="ru-RU"/>
        </w:rPr>
        <w:t>____________________________________________________________________________</w:t>
      </w:r>
    </w:p>
    <w:p w:rsidR="00E61A50" w:rsidRPr="00A855F7" w:rsidRDefault="00E61A50" w:rsidP="00A855F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A855F7">
        <w:rPr>
          <w:rFonts w:ascii="Times New Roman" w:hAnsi="Times New Roman" w:cs="Times New Roman"/>
          <w:sz w:val="24"/>
          <w:szCs w:val="24"/>
          <w:lang w:eastAsia="ru-RU"/>
        </w:rPr>
        <w:t>______________________________________________________________________________</w:t>
      </w:r>
    </w:p>
    <w:p w:rsidR="00E61A50" w:rsidRPr="00A855F7" w:rsidRDefault="00E61A50" w:rsidP="00A855F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A855F7">
        <w:rPr>
          <w:rFonts w:ascii="Times New Roman" w:hAnsi="Times New Roman" w:cs="Times New Roman"/>
          <w:sz w:val="24"/>
          <w:szCs w:val="24"/>
          <w:lang w:eastAsia="ru-RU"/>
        </w:rPr>
        <w:t>а также по представлению _________________________________________________</w:t>
      </w:r>
    </w:p>
    <w:p w:rsidR="00E61A50" w:rsidRPr="00A855F7" w:rsidRDefault="00E61A50" w:rsidP="00A855F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A855F7">
        <w:rPr>
          <w:rFonts w:ascii="Times New Roman" w:hAnsi="Times New Roman" w:cs="Times New Roman"/>
          <w:sz w:val="24"/>
          <w:szCs w:val="24"/>
          <w:lang w:eastAsia="ru-RU"/>
        </w:rPr>
        <w:t>(ПДН ОВД, КДН, органов социальной защиты, опеки (попечительства)</w:t>
      </w:r>
    </w:p>
    <w:p w:rsidR="00E61A50" w:rsidRPr="00A855F7" w:rsidRDefault="00E61A50" w:rsidP="00A855F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A855F7">
        <w:rPr>
          <w:rFonts w:ascii="Times New Roman" w:hAnsi="Times New Roman" w:cs="Times New Roman"/>
          <w:sz w:val="24"/>
          <w:szCs w:val="24"/>
          <w:lang w:eastAsia="ru-RU"/>
        </w:rPr>
        <w:t>______________________________________________________________________________</w:t>
      </w:r>
    </w:p>
    <w:p w:rsidR="00E61A50" w:rsidRPr="00A855F7" w:rsidRDefault="00E61A50" w:rsidP="00A855F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A855F7">
        <w:rPr>
          <w:rFonts w:ascii="Times New Roman" w:hAnsi="Times New Roman" w:cs="Times New Roman"/>
          <w:sz w:val="24"/>
          <w:szCs w:val="24"/>
          <w:lang w:eastAsia="ru-RU"/>
        </w:rPr>
        <w:t>считаем необходимым______________________________</w:t>
      </w:r>
      <w:r w:rsidR="003A075C" w:rsidRPr="00A855F7">
        <w:rPr>
          <w:rFonts w:ascii="Times New Roman" w:hAnsi="Times New Roman" w:cs="Times New Roman"/>
          <w:sz w:val="24"/>
          <w:szCs w:val="24"/>
          <w:lang w:eastAsia="ru-RU"/>
        </w:rPr>
        <w:t>______________</w:t>
      </w:r>
      <w:r w:rsidRPr="00A855F7">
        <w:rPr>
          <w:rFonts w:ascii="Times New Roman" w:hAnsi="Times New Roman" w:cs="Times New Roman"/>
          <w:sz w:val="24"/>
          <w:szCs w:val="24"/>
          <w:lang w:eastAsia="ru-RU"/>
        </w:rPr>
        <w:t>__обучающегося класса</w:t>
      </w:r>
    </w:p>
    <w:p w:rsidR="00E61A50" w:rsidRPr="00A855F7" w:rsidRDefault="00E61A50" w:rsidP="00A855F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A855F7">
        <w:rPr>
          <w:rFonts w:ascii="Times New Roman" w:hAnsi="Times New Roman" w:cs="Times New Roman"/>
          <w:sz w:val="24"/>
          <w:szCs w:val="24"/>
          <w:lang w:eastAsia="ru-RU"/>
        </w:rPr>
        <w:t>(Ф.И.О.)</w:t>
      </w:r>
    </w:p>
    <w:p w:rsidR="00E61A50" w:rsidRPr="00A855F7" w:rsidRDefault="00E61A50" w:rsidP="00A855F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A855F7">
        <w:rPr>
          <w:rFonts w:ascii="Times New Roman" w:hAnsi="Times New Roman" w:cs="Times New Roman"/>
          <w:sz w:val="24"/>
          <w:szCs w:val="24"/>
          <w:lang w:eastAsia="ru-RU"/>
        </w:rPr>
        <w:t>поставить на внутришкольный учет обучающихся, находящихся в социально опасном положении.</w:t>
      </w:r>
    </w:p>
    <w:p w:rsidR="00E61A50" w:rsidRPr="00A855F7" w:rsidRDefault="00E61A50" w:rsidP="00A855F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A855F7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E61A50" w:rsidRPr="00A855F7" w:rsidRDefault="00E61A50" w:rsidP="00A855F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A855F7">
        <w:rPr>
          <w:rFonts w:ascii="Times New Roman" w:hAnsi="Times New Roman" w:cs="Times New Roman"/>
          <w:sz w:val="24"/>
          <w:szCs w:val="24"/>
          <w:lang w:eastAsia="ru-RU"/>
        </w:rPr>
        <w:t>Заместитель директора по воспитательной работе____________________________________</w:t>
      </w:r>
    </w:p>
    <w:p w:rsidR="00E61A50" w:rsidRPr="00A855F7" w:rsidRDefault="00E61A50" w:rsidP="00A855F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A855F7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E61A50" w:rsidRPr="00A855F7" w:rsidRDefault="00E61A50" w:rsidP="00A855F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A855F7">
        <w:rPr>
          <w:rFonts w:ascii="Times New Roman" w:hAnsi="Times New Roman" w:cs="Times New Roman"/>
          <w:sz w:val="24"/>
          <w:szCs w:val="24"/>
          <w:lang w:eastAsia="ru-RU"/>
        </w:rPr>
        <w:t>Классный руководитель (воспитатель, социальный педагог)___________________________</w:t>
      </w:r>
    </w:p>
    <w:p w:rsidR="00E61A50" w:rsidRPr="00A855F7" w:rsidRDefault="00143E0C" w:rsidP="00A855F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A855F7">
        <w:rPr>
          <w:rFonts w:ascii="Times New Roman" w:hAnsi="Times New Roman" w:cs="Times New Roman"/>
          <w:sz w:val="24"/>
          <w:szCs w:val="24"/>
          <w:lang w:eastAsia="ru-RU"/>
        </w:rPr>
        <w:t>«_______» «____________» 201_</w:t>
      </w:r>
      <w:r w:rsidR="00E61A50" w:rsidRPr="00A855F7">
        <w:rPr>
          <w:rFonts w:ascii="Times New Roman" w:hAnsi="Times New Roman" w:cs="Times New Roman"/>
          <w:sz w:val="24"/>
          <w:szCs w:val="24"/>
          <w:lang w:eastAsia="ru-RU"/>
        </w:rPr>
        <w:t xml:space="preserve"> год.</w:t>
      </w:r>
    </w:p>
    <w:p w:rsidR="006B3ACF" w:rsidRPr="00A855F7" w:rsidRDefault="006B3ACF" w:rsidP="00A855F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B3ACF" w:rsidRPr="00A855F7" w:rsidRDefault="006B3ACF" w:rsidP="00A855F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B3ACF" w:rsidRPr="00A855F7" w:rsidRDefault="006B3ACF" w:rsidP="00A855F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A855F7">
        <w:rPr>
          <w:rFonts w:ascii="Times New Roman" w:hAnsi="Times New Roman" w:cs="Times New Roman"/>
          <w:sz w:val="24"/>
          <w:szCs w:val="24"/>
          <w:lang w:eastAsia="ru-RU"/>
        </w:rPr>
        <w:t>ПРИЛОЖЕНИЕ 2</w:t>
      </w:r>
    </w:p>
    <w:p w:rsidR="006B3ACF" w:rsidRPr="00A855F7" w:rsidRDefault="006B3ACF" w:rsidP="00A855F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A855F7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6B3ACF" w:rsidRPr="00A855F7" w:rsidRDefault="006B3ACF" w:rsidP="00A855F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A855F7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6B3ACF" w:rsidRPr="00A855F7" w:rsidRDefault="00143E0C" w:rsidP="00A855F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A855F7">
        <w:rPr>
          <w:rFonts w:ascii="Times New Roman" w:hAnsi="Times New Roman" w:cs="Times New Roman"/>
          <w:sz w:val="24"/>
          <w:szCs w:val="24"/>
          <w:lang w:eastAsia="ru-RU"/>
        </w:rPr>
        <w:t>КРАТКАЯ ХАРАКТЕРИСТИКА УЧА</w:t>
      </w:r>
      <w:r w:rsidR="006B3ACF" w:rsidRPr="00A855F7">
        <w:rPr>
          <w:rFonts w:ascii="Times New Roman" w:hAnsi="Times New Roman" w:cs="Times New Roman"/>
          <w:sz w:val="24"/>
          <w:szCs w:val="24"/>
          <w:lang w:eastAsia="ru-RU"/>
        </w:rPr>
        <w:t>ЩЕГОСЯ</w:t>
      </w:r>
    </w:p>
    <w:p w:rsidR="006B3ACF" w:rsidRPr="00A855F7" w:rsidRDefault="006B3ACF" w:rsidP="00A855F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A855F7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6B3ACF" w:rsidRPr="00A855F7" w:rsidRDefault="006B3ACF" w:rsidP="00A855F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A855F7">
        <w:rPr>
          <w:rFonts w:ascii="Times New Roman" w:hAnsi="Times New Roman" w:cs="Times New Roman"/>
          <w:sz w:val="24"/>
          <w:szCs w:val="24"/>
          <w:lang w:eastAsia="ru-RU"/>
        </w:rPr>
        <w:t>(Уровень обученности, сведения о причинах постановки на внутришкольный учет, круг общения, характер взаимоотношений в семье, со сверстниками, взрослыми, вредные привычки, интересы, увлечения и др.) _____</w:t>
      </w:r>
    </w:p>
    <w:p w:rsidR="006B3ACF" w:rsidRPr="00A855F7" w:rsidRDefault="006B3ACF" w:rsidP="00A855F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A855F7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143E0C" w:rsidRPr="00A855F7" w:rsidRDefault="00143E0C" w:rsidP="00A855F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B3ACF" w:rsidRPr="00A855F7" w:rsidRDefault="006B3ACF" w:rsidP="00A855F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A855F7">
        <w:rPr>
          <w:rFonts w:ascii="Times New Roman" w:hAnsi="Times New Roman" w:cs="Times New Roman"/>
          <w:sz w:val="24"/>
          <w:szCs w:val="24"/>
          <w:lang w:eastAsia="ru-RU"/>
        </w:rPr>
        <w:t>Классный руководитель _________________________________________________________</w:t>
      </w:r>
    </w:p>
    <w:p w:rsidR="006B3ACF" w:rsidRPr="00A855F7" w:rsidRDefault="006B3ACF" w:rsidP="00A855F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A855F7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6B3ACF" w:rsidRPr="00A855F7" w:rsidRDefault="006B3ACF" w:rsidP="00A855F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A075C" w:rsidRPr="00A855F7" w:rsidRDefault="003A075C" w:rsidP="00A855F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A075C" w:rsidRPr="00A855F7" w:rsidRDefault="003A075C" w:rsidP="00A855F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B3ACF" w:rsidRPr="00A855F7" w:rsidRDefault="006B3ACF" w:rsidP="00A855F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B3ACF" w:rsidRPr="00A855F7" w:rsidRDefault="006B3ACF" w:rsidP="00A855F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A855F7">
        <w:rPr>
          <w:rFonts w:ascii="Times New Roman" w:hAnsi="Times New Roman" w:cs="Times New Roman"/>
          <w:sz w:val="24"/>
          <w:szCs w:val="24"/>
          <w:lang w:eastAsia="ru-RU"/>
        </w:rPr>
        <w:t>ПРИЛОЖЕНИЕ 3</w:t>
      </w:r>
    </w:p>
    <w:p w:rsidR="006B3ACF" w:rsidRPr="00A855F7" w:rsidRDefault="006B3ACF" w:rsidP="00A855F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A855F7">
        <w:rPr>
          <w:rFonts w:ascii="Times New Roman" w:hAnsi="Times New Roman" w:cs="Times New Roman"/>
          <w:sz w:val="24"/>
          <w:szCs w:val="24"/>
          <w:lang w:eastAsia="ru-RU"/>
        </w:rPr>
        <w:t>Утверждаю:</w:t>
      </w:r>
    </w:p>
    <w:p w:rsidR="006B3ACF" w:rsidRPr="00A855F7" w:rsidRDefault="006B3ACF" w:rsidP="00A855F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A855F7">
        <w:rPr>
          <w:rFonts w:ascii="Times New Roman" w:hAnsi="Times New Roman" w:cs="Times New Roman"/>
          <w:sz w:val="24"/>
          <w:szCs w:val="24"/>
          <w:lang w:eastAsia="ru-RU"/>
        </w:rPr>
        <w:t>Заместитель директора</w:t>
      </w:r>
    </w:p>
    <w:p w:rsidR="006B3ACF" w:rsidRPr="00A855F7" w:rsidRDefault="00CA2331" w:rsidP="00A855F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A855F7">
        <w:rPr>
          <w:rFonts w:ascii="Times New Roman" w:hAnsi="Times New Roman" w:cs="Times New Roman"/>
          <w:sz w:val="24"/>
          <w:szCs w:val="24"/>
          <w:lang w:eastAsia="ru-RU"/>
        </w:rPr>
        <w:t>« ____» « ___________» 2018</w:t>
      </w:r>
      <w:r w:rsidR="006B3ACF" w:rsidRPr="00A855F7">
        <w:rPr>
          <w:rFonts w:ascii="Times New Roman" w:hAnsi="Times New Roman" w:cs="Times New Roman"/>
          <w:sz w:val="24"/>
          <w:szCs w:val="24"/>
          <w:lang w:eastAsia="ru-RU"/>
        </w:rPr>
        <w:t xml:space="preserve"> г.</w:t>
      </w:r>
    </w:p>
    <w:p w:rsidR="006B3ACF" w:rsidRPr="00A855F7" w:rsidRDefault="006B3ACF" w:rsidP="00A855F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A855F7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6B3ACF" w:rsidRPr="00A855F7" w:rsidRDefault="006B3ACF" w:rsidP="00A855F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A855F7">
        <w:rPr>
          <w:rFonts w:ascii="Times New Roman" w:hAnsi="Times New Roman" w:cs="Times New Roman"/>
          <w:sz w:val="24"/>
          <w:szCs w:val="24"/>
          <w:lang w:eastAsia="ru-RU"/>
        </w:rPr>
        <w:t>ПЛАН</w:t>
      </w:r>
    </w:p>
    <w:p w:rsidR="006B3ACF" w:rsidRPr="00A855F7" w:rsidRDefault="006B3ACF" w:rsidP="00A855F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A855F7">
        <w:rPr>
          <w:rFonts w:ascii="Times New Roman" w:hAnsi="Times New Roman" w:cs="Times New Roman"/>
          <w:sz w:val="24"/>
          <w:szCs w:val="24"/>
          <w:lang w:eastAsia="ru-RU"/>
        </w:rPr>
        <w:t>ИНДИВИДУАЛЬНОЙ ВОСПИТАТЕЛЬНО-ПРОФИЛАКТИЧЕСКОЙ РАБОТЫ</w:t>
      </w:r>
    </w:p>
    <w:p w:rsidR="006B3ACF" w:rsidRPr="00A855F7" w:rsidRDefault="006B3ACF" w:rsidP="00A855F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A855F7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143E0C" w:rsidRPr="00A855F7" w:rsidRDefault="00143E0C" w:rsidP="00A855F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A855F7">
        <w:rPr>
          <w:rFonts w:ascii="Times New Roman" w:hAnsi="Times New Roman" w:cs="Times New Roman"/>
          <w:sz w:val="24"/>
          <w:szCs w:val="24"/>
          <w:lang w:eastAsia="ru-RU"/>
        </w:rPr>
        <w:t xml:space="preserve">С  учащимся (с семьей учащегося) </w:t>
      </w:r>
      <w:r w:rsidR="00836DDE" w:rsidRPr="00A855F7">
        <w:rPr>
          <w:rFonts w:ascii="Times New Roman" w:hAnsi="Times New Roman" w:cs="Times New Roman"/>
          <w:sz w:val="24"/>
          <w:szCs w:val="24"/>
          <w:lang w:eastAsia="ru-RU"/>
        </w:rPr>
        <w:t>_________________________________________________</w:t>
      </w:r>
    </w:p>
    <w:p w:rsidR="00143E0C" w:rsidRPr="00A855F7" w:rsidRDefault="00143E0C" w:rsidP="00A855F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A855F7">
        <w:rPr>
          <w:rFonts w:ascii="Times New Roman" w:hAnsi="Times New Roman" w:cs="Times New Roman"/>
          <w:sz w:val="24"/>
          <w:szCs w:val="24"/>
          <w:lang w:eastAsia="ru-RU"/>
        </w:rPr>
        <w:t xml:space="preserve">            (нужное подчеркнуть)</w:t>
      </w:r>
    </w:p>
    <w:p w:rsidR="00143E0C" w:rsidRPr="00A855F7" w:rsidRDefault="00143E0C" w:rsidP="00A855F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A855F7">
        <w:rPr>
          <w:rFonts w:ascii="Times New Roman" w:hAnsi="Times New Roman" w:cs="Times New Roman"/>
          <w:sz w:val="24"/>
          <w:szCs w:val="24"/>
          <w:lang w:eastAsia="ru-RU"/>
        </w:rPr>
        <w:t>Фамилия______________________имя___________________отчество _____________</w:t>
      </w:r>
    </w:p>
    <w:p w:rsidR="00143E0C" w:rsidRPr="00A855F7" w:rsidRDefault="00143E0C" w:rsidP="00A855F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A855F7">
        <w:rPr>
          <w:rFonts w:ascii="Times New Roman" w:hAnsi="Times New Roman" w:cs="Times New Roman"/>
          <w:sz w:val="24"/>
          <w:szCs w:val="24"/>
          <w:lang w:eastAsia="ru-RU"/>
        </w:rPr>
        <w:t>Обучающегося______ класса ___________________ год рождения</w:t>
      </w:r>
    </w:p>
    <w:p w:rsidR="006B3ACF" w:rsidRPr="00A855F7" w:rsidRDefault="00143E0C" w:rsidP="00A855F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A855F7">
        <w:rPr>
          <w:rFonts w:ascii="Times New Roman" w:hAnsi="Times New Roman" w:cs="Times New Roman"/>
          <w:sz w:val="24"/>
          <w:szCs w:val="24"/>
          <w:lang w:eastAsia="ru-RU"/>
        </w:rPr>
        <w:t>Родители: Мать:________________________________________________________________________________Отец:________________________________________________________________________________</w:t>
      </w:r>
    </w:p>
    <w:p w:rsidR="006B3ACF" w:rsidRPr="00A855F7" w:rsidRDefault="006B3ACF" w:rsidP="00A855F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A855F7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6B3ACF" w:rsidRPr="00A855F7" w:rsidRDefault="006B3ACF" w:rsidP="00A855F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A855F7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966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330"/>
        <w:gridCol w:w="5577"/>
        <w:gridCol w:w="1881"/>
        <w:gridCol w:w="1872"/>
      </w:tblGrid>
      <w:tr w:rsidR="006B3ACF" w:rsidRPr="00A855F7" w:rsidTr="000545DE">
        <w:tc>
          <w:tcPr>
            <w:tcW w:w="2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B3ACF" w:rsidRPr="00A855F7" w:rsidRDefault="006B3ACF" w:rsidP="00A855F7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5F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B3ACF" w:rsidRPr="00A855F7" w:rsidRDefault="006B3ACF" w:rsidP="00A855F7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5F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Основные виды деятельности</w:t>
            </w:r>
          </w:p>
        </w:tc>
        <w:tc>
          <w:tcPr>
            <w:tcW w:w="18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B3ACF" w:rsidRPr="00A855F7" w:rsidRDefault="006B3ACF" w:rsidP="00A855F7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5F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1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B3ACF" w:rsidRPr="00A855F7" w:rsidRDefault="006B3ACF" w:rsidP="00A855F7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5F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6B3ACF" w:rsidRPr="00A855F7" w:rsidTr="000545DE">
        <w:tc>
          <w:tcPr>
            <w:tcW w:w="2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B3ACF" w:rsidRPr="00A855F7" w:rsidRDefault="006B3ACF" w:rsidP="00A855F7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5F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B3ACF" w:rsidRPr="00A855F7" w:rsidRDefault="006B3ACF" w:rsidP="00A855F7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5F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Взаимодействие со специалистами и другими педагогами образовательного учреждения (психолог, социальный педагог, воспитатель и др.)</w:t>
            </w:r>
          </w:p>
          <w:p w:rsidR="006B3ACF" w:rsidRPr="00A855F7" w:rsidRDefault="006B3ACF" w:rsidP="00A855F7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5F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B3ACF" w:rsidRPr="00A855F7" w:rsidRDefault="006B3ACF" w:rsidP="00A855F7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5F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B3ACF" w:rsidRPr="00A855F7" w:rsidRDefault="006B3ACF" w:rsidP="00A855F7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5F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B3ACF" w:rsidRPr="00A855F7" w:rsidTr="000545DE">
        <w:tc>
          <w:tcPr>
            <w:tcW w:w="2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B3ACF" w:rsidRPr="00A855F7" w:rsidRDefault="006B3ACF" w:rsidP="00A855F7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5F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B3ACF" w:rsidRPr="00A855F7" w:rsidRDefault="006B3ACF" w:rsidP="00A855F7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5F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Учебно-воспитательная деятельность</w:t>
            </w:r>
            <w:r w:rsidR="00D83D21" w:rsidRPr="00A855F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(учителя-предметники, педагоги </w:t>
            </w:r>
            <w:r w:rsidRPr="00A855F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дополнительного </w:t>
            </w:r>
            <w:r w:rsidRPr="00A855F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образования и др.)</w:t>
            </w:r>
          </w:p>
          <w:p w:rsidR="006B3ACF" w:rsidRPr="00A855F7" w:rsidRDefault="006B3ACF" w:rsidP="00A855F7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5F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B3ACF" w:rsidRPr="00A855F7" w:rsidRDefault="006B3ACF" w:rsidP="00A855F7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5F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B3ACF" w:rsidRPr="00A855F7" w:rsidRDefault="006B3ACF" w:rsidP="00A855F7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5F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B3ACF" w:rsidRPr="00A855F7" w:rsidTr="000545DE">
        <w:tc>
          <w:tcPr>
            <w:tcW w:w="2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B3ACF" w:rsidRPr="00A855F7" w:rsidRDefault="006B3ACF" w:rsidP="00A855F7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5F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  <w:r w:rsidR="00D83D21" w:rsidRPr="00A855F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B3ACF" w:rsidRPr="00A855F7" w:rsidRDefault="006B3ACF" w:rsidP="00A855F7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5F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Работа с семьей</w:t>
            </w:r>
          </w:p>
          <w:p w:rsidR="006B3ACF" w:rsidRPr="00A855F7" w:rsidRDefault="006B3ACF" w:rsidP="00A855F7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5F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B3ACF" w:rsidRPr="00A855F7" w:rsidRDefault="006B3ACF" w:rsidP="00A855F7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5F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B3ACF" w:rsidRPr="00A855F7" w:rsidRDefault="006B3ACF" w:rsidP="00A855F7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5F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B3ACF" w:rsidRPr="00A855F7" w:rsidTr="000545DE">
        <w:tc>
          <w:tcPr>
            <w:tcW w:w="2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B3ACF" w:rsidRPr="00A855F7" w:rsidRDefault="006B3ACF" w:rsidP="00A855F7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5F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D83D21" w:rsidRPr="00A855F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B3ACF" w:rsidRPr="00A855F7" w:rsidRDefault="006B3ACF" w:rsidP="00A855F7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5F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Совместная деятельность со специалистами других учреждений и служб</w:t>
            </w:r>
            <w:r w:rsidR="00D83D21" w:rsidRPr="00A855F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по проведению профилактической работы</w:t>
            </w:r>
            <w:r w:rsidRPr="00A855F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(ПДН</w:t>
            </w:r>
            <w:r w:rsidR="00D83D21" w:rsidRPr="00A855F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ОМВД</w:t>
            </w:r>
            <w:r w:rsidRPr="00A855F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КДН</w:t>
            </w:r>
            <w:r w:rsidR="00D83D21" w:rsidRPr="00A855F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иЗП</w:t>
            </w:r>
            <w:r w:rsidRPr="00A855F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опека и попечительство, учреждения</w:t>
            </w:r>
          </w:p>
          <w:p w:rsidR="006B3ACF" w:rsidRPr="00A855F7" w:rsidRDefault="006B3ACF" w:rsidP="00A855F7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5F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дополнительного образования,</w:t>
            </w:r>
            <w:r w:rsidR="00D83D21" w:rsidRPr="00A855F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спорта, культуры, социальной защиты</w:t>
            </w:r>
            <w:r w:rsidRPr="00A855F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 др.)</w:t>
            </w:r>
          </w:p>
          <w:p w:rsidR="006B3ACF" w:rsidRPr="00A855F7" w:rsidRDefault="006B3ACF" w:rsidP="00A855F7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5F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B3ACF" w:rsidRPr="00A855F7" w:rsidRDefault="006B3ACF" w:rsidP="00A855F7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5F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B3ACF" w:rsidRPr="00A855F7" w:rsidRDefault="006B3ACF" w:rsidP="00A855F7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5F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6B3ACF" w:rsidRPr="00A855F7" w:rsidRDefault="006B3ACF" w:rsidP="00A855F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A855F7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A855F7">
        <w:rPr>
          <w:rFonts w:ascii="Times New Roman" w:hAnsi="Times New Roman" w:cs="Times New Roman"/>
          <w:sz w:val="24"/>
          <w:szCs w:val="24"/>
          <w:lang w:eastAsia="ru-RU"/>
        </w:rPr>
        <w:tab/>
      </w:r>
    </w:p>
    <w:p w:rsidR="006B3ACF" w:rsidRPr="00A855F7" w:rsidRDefault="006B3ACF" w:rsidP="00A855F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A855F7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6B3ACF" w:rsidRPr="00A855F7" w:rsidRDefault="006B3ACF" w:rsidP="00A855F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A855F7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6B3ACF" w:rsidRPr="00A855F7" w:rsidRDefault="006B3ACF" w:rsidP="00A855F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A855F7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6B3ACF" w:rsidRPr="00A855F7" w:rsidRDefault="006B3ACF" w:rsidP="00A855F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A855F7">
        <w:rPr>
          <w:rFonts w:ascii="Times New Roman" w:hAnsi="Times New Roman" w:cs="Times New Roman"/>
          <w:sz w:val="24"/>
          <w:szCs w:val="24"/>
          <w:lang w:eastAsia="ru-RU"/>
        </w:rPr>
        <w:t>Классный руководитель_________________________________________________________</w:t>
      </w:r>
    </w:p>
    <w:p w:rsidR="006B3ACF" w:rsidRPr="00A855F7" w:rsidRDefault="006B3ACF" w:rsidP="00A855F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A855F7">
        <w:rPr>
          <w:rFonts w:ascii="Times New Roman" w:hAnsi="Times New Roman" w:cs="Times New Roman"/>
          <w:sz w:val="24"/>
          <w:szCs w:val="24"/>
          <w:lang w:eastAsia="ru-RU"/>
        </w:rPr>
        <w:t>(социальный педагог, воспитатель)</w:t>
      </w:r>
      <w:r w:rsidR="00836DDE" w:rsidRPr="00A855F7">
        <w:rPr>
          <w:rFonts w:ascii="Times New Roman" w:hAnsi="Times New Roman" w:cs="Times New Roman"/>
          <w:sz w:val="24"/>
          <w:szCs w:val="24"/>
          <w:lang w:eastAsia="ru-RU"/>
        </w:rPr>
        <w:t>________________________________________________</w:t>
      </w:r>
    </w:p>
    <w:p w:rsidR="006B3ACF" w:rsidRPr="00A855F7" w:rsidRDefault="006B3ACF" w:rsidP="00A855F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A855F7">
        <w:rPr>
          <w:rFonts w:ascii="Times New Roman" w:hAnsi="Times New Roman" w:cs="Times New Roman"/>
          <w:sz w:val="24"/>
          <w:szCs w:val="24"/>
          <w:lang w:eastAsia="ru-RU"/>
        </w:rPr>
        <w:t>«</w:t>
      </w:r>
      <w:r w:rsidR="00D83D21" w:rsidRPr="00A855F7">
        <w:rPr>
          <w:rFonts w:ascii="Times New Roman" w:hAnsi="Times New Roman" w:cs="Times New Roman"/>
          <w:sz w:val="24"/>
          <w:szCs w:val="24"/>
          <w:lang w:eastAsia="ru-RU"/>
        </w:rPr>
        <w:t xml:space="preserve"> _____» « ________________» 201_</w:t>
      </w:r>
      <w:r w:rsidRPr="00A855F7">
        <w:rPr>
          <w:rFonts w:ascii="Times New Roman" w:hAnsi="Times New Roman" w:cs="Times New Roman"/>
          <w:sz w:val="24"/>
          <w:szCs w:val="24"/>
          <w:lang w:eastAsia="ru-RU"/>
        </w:rPr>
        <w:t xml:space="preserve"> год.</w:t>
      </w:r>
    </w:p>
    <w:p w:rsidR="006B3ACF" w:rsidRPr="00A855F7" w:rsidRDefault="006B3ACF" w:rsidP="00A855F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A855F7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6B3ACF" w:rsidRPr="00A855F7" w:rsidRDefault="006B3ACF" w:rsidP="00A855F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B3ACF" w:rsidRPr="00A855F7" w:rsidRDefault="006B3ACF" w:rsidP="00A855F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</w:p>
    <w:p w:rsidR="00836DDE" w:rsidRPr="00A855F7" w:rsidRDefault="00836DDE" w:rsidP="00A855F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</w:p>
    <w:p w:rsidR="00836DDE" w:rsidRPr="00A855F7" w:rsidRDefault="00836DDE" w:rsidP="00A855F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</w:p>
    <w:p w:rsidR="00AC4933" w:rsidRPr="00A855F7" w:rsidRDefault="00AC4933" w:rsidP="00A855F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</w:p>
    <w:p w:rsidR="00E61A50" w:rsidRPr="00A855F7" w:rsidRDefault="006B3ACF" w:rsidP="00A855F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A855F7">
        <w:rPr>
          <w:rFonts w:ascii="Times New Roman" w:hAnsi="Times New Roman" w:cs="Times New Roman"/>
          <w:sz w:val="24"/>
          <w:szCs w:val="24"/>
          <w:lang w:eastAsia="ru-RU"/>
        </w:rPr>
        <w:t>ПРИЛОЖЕНИЕ 4</w:t>
      </w:r>
    </w:p>
    <w:p w:rsidR="00836DDE" w:rsidRPr="00A855F7" w:rsidRDefault="00836DDE" w:rsidP="00A855F7">
      <w:pPr>
        <w:pStyle w:val="a8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855F7">
        <w:rPr>
          <w:rFonts w:ascii="Times New Roman" w:hAnsi="Times New Roman" w:cs="Times New Roman"/>
          <w:b/>
          <w:bCs/>
          <w:color w:val="000000"/>
          <w:sz w:val="24"/>
          <w:szCs w:val="24"/>
        </w:rPr>
        <w:t>КАРТОЧКА УЧЁТА  СЕМЬИ УЧАЩЕГОСЯ</w:t>
      </w:r>
    </w:p>
    <w:p w:rsidR="00836DDE" w:rsidRPr="00A855F7" w:rsidRDefault="00836DDE" w:rsidP="00A855F7">
      <w:pPr>
        <w:pStyle w:val="a8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836DDE" w:rsidRPr="00A855F7" w:rsidRDefault="00836DDE" w:rsidP="00A855F7">
      <w:pPr>
        <w:pStyle w:val="a8"/>
        <w:rPr>
          <w:rFonts w:ascii="Times New Roman" w:hAnsi="Times New Roman" w:cs="Times New Roman"/>
          <w:color w:val="000000"/>
          <w:sz w:val="24"/>
          <w:szCs w:val="24"/>
        </w:rPr>
      </w:pPr>
      <w:r w:rsidRPr="00A855F7">
        <w:rPr>
          <w:rFonts w:ascii="Times New Roman" w:hAnsi="Times New Roman" w:cs="Times New Roman"/>
          <w:color w:val="000000"/>
          <w:sz w:val="24"/>
          <w:szCs w:val="24"/>
        </w:rPr>
        <w:t>1. Ф.И.О. учащегося, дата  рождения _____________________________________________________</w:t>
      </w:r>
    </w:p>
    <w:p w:rsidR="00836DDE" w:rsidRPr="00A855F7" w:rsidRDefault="00836DDE" w:rsidP="00A855F7">
      <w:pPr>
        <w:pStyle w:val="a8"/>
        <w:rPr>
          <w:rFonts w:ascii="Times New Roman" w:hAnsi="Times New Roman" w:cs="Times New Roman"/>
          <w:color w:val="000000"/>
          <w:sz w:val="24"/>
          <w:szCs w:val="24"/>
        </w:rPr>
      </w:pPr>
      <w:r w:rsidRPr="00A855F7">
        <w:rPr>
          <w:rFonts w:ascii="Times New Roman" w:hAnsi="Times New Roman" w:cs="Times New Roman"/>
          <w:color w:val="000000"/>
          <w:sz w:val="24"/>
          <w:szCs w:val="24"/>
        </w:rPr>
        <w:t>2. Дата постановки на внутришкольный контроль:   ________________________________________</w:t>
      </w:r>
    </w:p>
    <w:p w:rsidR="00836DDE" w:rsidRPr="00A855F7" w:rsidRDefault="00836DDE" w:rsidP="00A855F7">
      <w:pPr>
        <w:pStyle w:val="a8"/>
        <w:rPr>
          <w:rFonts w:ascii="Times New Roman" w:hAnsi="Times New Roman" w:cs="Times New Roman"/>
          <w:color w:val="000000"/>
          <w:sz w:val="24"/>
          <w:szCs w:val="24"/>
        </w:rPr>
      </w:pPr>
      <w:r w:rsidRPr="00A855F7">
        <w:rPr>
          <w:rFonts w:ascii="Times New Roman" w:hAnsi="Times New Roman" w:cs="Times New Roman"/>
          <w:color w:val="000000"/>
          <w:sz w:val="24"/>
          <w:szCs w:val="24"/>
        </w:rPr>
        <w:t>3. Сведения о родителях:</w:t>
      </w:r>
    </w:p>
    <w:tbl>
      <w:tblPr>
        <w:tblW w:w="0" w:type="auto"/>
        <w:tblInd w:w="317" w:type="dxa"/>
        <w:tblLayout w:type="fixed"/>
        <w:tblLook w:val="0000"/>
      </w:tblPr>
      <w:tblGrid>
        <w:gridCol w:w="2628"/>
        <w:gridCol w:w="3023"/>
        <w:gridCol w:w="3779"/>
      </w:tblGrid>
      <w:tr w:rsidR="00836DDE" w:rsidRPr="00A855F7" w:rsidTr="006A71CA"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6DDE" w:rsidRPr="00A855F7" w:rsidRDefault="00836DDE" w:rsidP="00A855F7">
            <w:pPr>
              <w:pStyle w:val="a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6DDE" w:rsidRPr="00A855F7" w:rsidRDefault="00836DDE" w:rsidP="00A855F7">
            <w:pPr>
              <w:pStyle w:val="a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55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мать</w:t>
            </w:r>
          </w:p>
        </w:tc>
        <w:tc>
          <w:tcPr>
            <w:tcW w:w="3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6DDE" w:rsidRPr="00A855F7" w:rsidRDefault="00836DDE" w:rsidP="00A855F7">
            <w:pPr>
              <w:pStyle w:val="a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55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отец</w:t>
            </w:r>
          </w:p>
        </w:tc>
      </w:tr>
      <w:tr w:rsidR="00836DDE" w:rsidRPr="00A855F7" w:rsidTr="006A71CA"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6DDE" w:rsidRPr="00A855F7" w:rsidRDefault="00836DDE" w:rsidP="00A855F7">
            <w:pPr>
              <w:pStyle w:val="a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55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Фамилия</w:t>
            </w:r>
          </w:p>
        </w:tc>
        <w:tc>
          <w:tcPr>
            <w:tcW w:w="3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6DDE" w:rsidRPr="00A855F7" w:rsidRDefault="00836DDE" w:rsidP="00A855F7">
            <w:pPr>
              <w:pStyle w:val="a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6DDE" w:rsidRPr="00A855F7" w:rsidRDefault="00836DDE" w:rsidP="00A855F7">
            <w:pPr>
              <w:pStyle w:val="a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36DDE" w:rsidRPr="00A855F7" w:rsidTr="006A71CA"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6DDE" w:rsidRPr="00A855F7" w:rsidRDefault="00836DDE" w:rsidP="00A855F7">
            <w:pPr>
              <w:pStyle w:val="a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55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Имя</w:t>
            </w:r>
          </w:p>
        </w:tc>
        <w:tc>
          <w:tcPr>
            <w:tcW w:w="3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6DDE" w:rsidRPr="00A855F7" w:rsidRDefault="00836DDE" w:rsidP="00A855F7">
            <w:pPr>
              <w:pStyle w:val="a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6DDE" w:rsidRPr="00A855F7" w:rsidRDefault="00836DDE" w:rsidP="00A855F7">
            <w:pPr>
              <w:pStyle w:val="a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36DDE" w:rsidRPr="00A855F7" w:rsidTr="006A71CA"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6DDE" w:rsidRPr="00A855F7" w:rsidRDefault="00836DDE" w:rsidP="00A855F7">
            <w:pPr>
              <w:pStyle w:val="a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55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Отчество</w:t>
            </w:r>
          </w:p>
        </w:tc>
        <w:tc>
          <w:tcPr>
            <w:tcW w:w="3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6DDE" w:rsidRPr="00A855F7" w:rsidRDefault="00836DDE" w:rsidP="00A855F7">
            <w:pPr>
              <w:pStyle w:val="a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6DDE" w:rsidRPr="00A855F7" w:rsidRDefault="00836DDE" w:rsidP="00A855F7">
            <w:pPr>
              <w:pStyle w:val="a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36DDE" w:rsidRPr="00A855F7" w:rsidTr="006A71CA"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6DDE" w:rsidRPr="00A855F7" w:rsidRDefault="00836DDE" w:rsidP="00A855F7">
            <w:pPr>
              <w:pStyle w:val="a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55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 рождения</w:t>
            </w:r>
          </w:p>
        </w:tc>
        <w:tc>
          <w:tcPr>
            <w:tcW w:w="3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6DDE" w:rsidRPr="00A855F7" w:rsidRDefault="00836DDE" w:rsidP="00A855F7">
            <w:pPr>
              <w:pStyle w:val="a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6DDE" w:rsidRPr="00A855F7" w:rsidRDefault="00836DDE" w:rsidP="00A855F7">
            <w:pPr>
              <w:pStyle w:val="a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36DDE" w:rsidRPr="00A855F7" w:rsidTr="006A71CA"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6DDE" w:rsidRPr="00A855F7" w:rsidRDefault="00836DDE" w:rsidP="00A855F7">
            <w:pPr>
              <w:pStyle w:val="a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55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Образование</w:t>
            </w:r>
          </w:p>
        </w:tc>
        <w:tc>
          <w:tcPr>
            <w:tcW w:w="3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6DDE" w:rsidRPr="00A855F7" w:rsidRDefault="00836DDE" w:rsidP="00A855F7">
            <w:pPr>
              <w:pStyle w:val="a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6DDE" w:rsidRPr="00A855F7" w:rsidRDefault="00836DDE" w:rsidP="00A855F7">
            <w:pPr>
              <w:pStyle w:val="a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36DDE" w:rsidRPr="00A855F7" w:rsidTr="006A71CA"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6DDE" w:rsidRPr="00A855F7" w:rsidRDefault="00836DDE" w:rsidP="00A855F7">
            <w:pPr>
              <w:pStyle w:val="a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55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Специальность</w:t>
            </w:r>
          </w:p>
        </w:tc>
        <w:tc>
          <w:tcPr>
            <w:tcW w:w="3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6DDE" w:rsidRPr="00A855F7" w:rsidRDefault="00836DDE" w:rsidP="00A855F7">
            <w:pPr>
              <w:pStyle w:val="a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6DDE" w:rsidRPr="00A855F7" w:rsidRDefault="00836DDE" w:rsidP="00A855F7">
            <w:pPr>
              <w:pStyle w:val="a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36DDE" w:rsidRPr="00A855F7" w:rsidTr="006A71CA"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6DDE" w:rsidRPr="00A855F7" w:rsidRDefault="00836DDE" w:rsidP="00A855F7">
            <w:pPr>
              <w:pStyle w:val="a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55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Место учёбы, работы</w:t>
            </w:r>
          </w:p>
        </w:tc>
        <w:tc>
          <w:tcPr>
            <w:tcW w:w="3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6DDE" w:rsidRPr="00A855F7" w:rsidRDefault="00836DDE" w:rsidP="00A855F7">
            <w:pPr>
              <w:pStyle w:val="a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6DDE" w:rsidRPr="00A855F7" w:rsidRDefault="00836DDE" w:rsidP="00A855F7">
            <w:pPr>
              <w:pStyle w:val="a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36DDE" w:rsidRPr="00A855F7" w:rsidTr="006A71CA"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6DDE" w:rsidRPr="00A855F7" w:rsidRDefault="00836DDE" w:rsidP="00A855F7">
            <w:pPr>
              <w:pStyle w:val="a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55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Состояние здоровья</w:t>
            </w:r>
          </w:p>
        </w:tc>
        <w:tc>
          <w:tcPr>
            <w:tcW w:w="3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6DDE" w:rsidRPr="00A855F7" w:rsidRDefault="00836DDE" w:rsidP="00A855F7">
            <w:pPr>
              <w:pStyle w:val="a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6DDE" w:rsidRPr="00A855F7" w:rsidRDefault="00836DDE" w:rsidP="00A855F7">
            <w:pPr>
              <w:pStyle w:val="a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836DDE" w:rsidRPr="00A855F7" w:rsidRDefault="00836DDE" w:rsidP="00A855F7">
      <w:pPr>
        <w:pStyle w:val="a8"/>
        <w:rPr>
          <w:rFonts w:ascii="Times New Roman" w:hAnsi="Times New Roman" w:cs="Times New Roman"/>
          <w:color w:val="000000"/>
          <w:sz w:val="24"/>
          <w:szCs w:val="24"/>
        </w:rPr>
      </w:pPr>
    </w:p>
    <w:p w:rsidR="00836DDE" w:rsidRPr="00A855F7" w:rsidRDefault="00836DDE" w:rsidP="00A855F7">
      <w:pPr>
        <w:pStyle w:val="a8"/>
        <w:rPr>
          <w:rFonts w:ascii="Times New Roman" w:hAnsi="Times New Roman" w:cs="Times New Roman"/>
          <w:color w:val="000000"/>
          <w:sz w:val="24"/>
          <w:szCs w:val="24"/>
        </w:rPr>
      </w:pPr>
      <w:r w:rsidRPr="00A855F7">
        <w:rPr>
          <w:rFonts w:ascii="Times New Roman" w:hAnsi="Times New Roman" w:cs="Times New Roman"/>
          <w:color w:val="000000"/>
          <w:sz w:val="24"/>
          <w:szCs w:val="24"/>
        </w:rPr>
        <w:t xml:space="preserve">4. Сведения о детях: 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506"/>
        <w:gridCol w:w="2686"/>
        <w:gridCol w:w="1605"/>
        <w:gridCol w:w="2284"/>
        <w:gridCol w:w="3260"/>
      </w:tblGrid>
      <w:tr w:rsidR="00836DDE" w:rsidRPr="00A855F7" w:rsidTr="006A71CA">
        <w:tc>
          <w:tcPr>
            <w:tcW w:w="50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36DDE" w:rsidRPr="00A855F7" w:rsidRDefault="00836DDE" w:rsidP="00A855F7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A855F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836DDE" w:rsidRPr="00A855F7" w:rsidRDefault="00836DDE" w:rsidP="00A855F7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A855F7">
              <w:rPr>
                <w:rFonts w:ascii="Times New Roman" w:hAnsi="Times New Roman" w:cs="Times New Roman"/>
                <w:sz w:val="24"/>
                <w:szCs w:val="24"/>
              </w:rPr>
              <w:t>п\п</w:t>
            </w:r>
          </w:p>
        </w:tc>
        <w:tc>
          <w:tcPr>
            <w:tcW w:w="268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36DDE" w:rsidRPr="00A855F7" w:rsidRDefault="00836DDE" w:rsidP="00A855F7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A855F7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</w:tc>
        <w:tc>
          <w:tcPr>
            <w:tcW w:w="160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36DDE" w:rsidRPr="00A855F7" w:rsidRDefault="00836DDE" w:rsidP="00A855F7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A855F7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228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36DDE" w:rsidRPr="00A855F7" w:rsidRDefault="00836DDE" w:rsidP="00A855F7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A855F7">
              <w:rPr>
                <w:rFonts w:ascii="Times New Roman" w:hAnsi="Times New Roman" w:cs="Times New Roman"/>
                <w:sz w:val="24"/>
                <w:szCs w:val="24"/>
              </w:rPr>
              <w:t xml:space="preserve">Место обучения </w:t>
            </w:r>
          </w:p>
        </w:tc>
        <w:tc>
          <w:tcPr>
            <w:tcW w:w="32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36DDE" w:rsidRPr="00A855F7" w:rsidRDefault="00836DDE" w:rsidP="00A855F7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A855F7">
              <w:rPr>
                <w:rFonts w:ascii="Times New Roman" w:hAnsi="Times New Roman" w:cs="Times New Roman"/>
                <w:sz w:val="24"/>
                <w:szCs w:val="24"/>
              </w:rPr>
              <w:t>Сведения о ребенке (состоит ли на учете в ПДН, КДНиЗП, учр.соц.защиты и др.)</w:t>
            </w:r>
          </w:p>
        </w:tc>
      </w:tr>
      <w:tr w:rsidR="00836DDE" w:rsidRPr="00A855F7" w:rsidTr="006A71CA">
        <w:tc>
          <w:tcPr>
            <w:tcW w:w="50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36DDE" w:rsidRPr="00A855F7" w:rsidRDefault="00836DDE" w:rsidP="00A855F7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36DDE" w:rsidRPr="00A855F7" w:rsidRDefault="00836DDE" w:rsidP="00A855F7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6DDE" w:rsidRPr="00A855F7" w:rsidRDefault="00836DDE" w:rsidP="00A855F7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36DDE" w:rsidRPr="00A855F7" w:rsidRDefault="00836DDE" w:rsidP="00A855F7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36DDE" w:rsidRPr="00A855F7" w:rsidRDefault="00836DDE" w:rsidP="00A855F7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36DDE" w:rsidRPr="00A855F7" w:rsidRDefault="00836DDE" w:rsidP="00A855F7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6DDE" w:rsidRPr="00A855F7" w:rsidTr="006A71CA">
        <w:tc>
          <w:tcPr>
            <w:tcW w:w="50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36DDE" w:rsidRPr="00A855F7" w:rsidRDefault="00836DDE" w:rsidP="00A855F7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36DDE" w:rsidRPr="00A855F7" w:rsidRDefault="00836DDE" w:rsidP="00A855F7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6DDE" w:rsidRPr="00A855F7" w:rsidRDefault="00836DDE" w:rsidP="00A855F7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36DDE" w:rsidRPr="00A855F7" w:rsidRDefault="00836DDE" w:rsidP="00A855F7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36DDE" w:rsidRPr="00A855F7" w:rsidRDefault="00836DDE" w:rsidP="00A855F7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36DDE" w:rsidRPr="00A855F7" w:rsidRDefault="00836DDE" w:rsidP="00A855F7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6DDE" w:rsidRPr="00A855F7" w:rsidTr="006A71CA">
        <w:tc>
          <w:tcPr>
            <w:tcW w:w="50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36DDE" w:rsidRPr="00A855F7" w:rsidRDefault="00836DDE" w:rsidP="00A855F7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36DDE" w:rsidRPr="00A855F7" w:rsidRDefault="00836DDE" w:rsidP="00A855F7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6DDE" w:rsidRPr="00A855F7" w:rsidRDefault="00836DDE" w:rsidP="00A855F7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36DDE" w:rsidRPr="00A855F7" w:rsidRDefault="00836DDE" w:rsidP="00A855F7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36DDE" w:rsidRPr="00A855F7" w:rsidRDefault="00836DDE" w:rsidP="00A855F7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36DDE" w:rsidRPr="00A855F7" w:rsidRDefault="00836DDE" w:rsidP="00A855F7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6DDE" w:rsidRPr="00A855F7" w:rsidTr="006A71CA">
        <w:tc>
          <w:tcPr>
            <w:tcW w:w="50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36DDE" w:rsidRPr="00A855F7" w:rsidRDefault="00836DDE" w:rsidP="00A855F7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36DDE" w:rsidRPr="00A855F7" w:rsidRDefault="00836DDE" w:rsidP="00A855F7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6DDE" w:rsidRPr="00A855F7" w:rsidRDefault="00836DDE" w:rsidP="00A855F7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36DDE" w:rsidRPr="00A855F7" w:rsidRDefault="00836DDE" w:rsidP="00A855F7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36DDE" w:rsidRPr="00A855F7" w:rsidRDefault="00836DDE" w:rsidP="00A855F7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36DDE" w:rsidRPr="00A855F7" w:rsidRDefault="00836DDE" w:rsidP="00A855F7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36DDE" w:rsidRPr="00A855F7" w:rsidRDefault="00836DDE" w:rsidP="00A855F7">
      <w:pPr>
        <w:pStyle w:val="a8"/>
        <w:rPr>
          <w:rFonts w:ascii="Times New Roman" w:hAnsi="Times New Roman" w:cs="Times New Roman"/>
          <w:color w:val="000000"/>
          <w:sz w:val="24"/>
          <w:szCs w:val="24"/>
        </w:rPr>
      </w:pPr>
    </w:p>
    <w:p w:rsidR="00836DDE" w:rsidRPr="00A855F7" w:rsidRDefault="00836DDE" w:rsidP="00A855F7">
      <w:pPr>
        <w:pStyle w:val="a8"/>
        <w:rPr>
          <w:rFonts w:ascii="Times New Roman" w:hAnsi="Times New Roman" w:cs="Times New Roman"/>
          <w:color w:val="000000"/>
          <w:sz w:val="24"/>
          <w:szCs w:val="24"/>
        </w:rPr>
      </w:pPr>
      <w:r w:rsidRPr="00A855F7">
        <w:rPr>
          <w:rFonts w:ascii="Times New Roman" w:hAnsi="Times New Roman" w:cs="Times New Roman"/>
          <w:color w:val="000000"/>
          <w:sz w:val="24"/>
          <w:szCs w:val="24"/>
        </w:rPr>
        <w:lastRenderedPageBreak/>
        <w:t>5. Категория семьи: ____________________________________________________________________</w:t>
      </w:r>
    </w:p>
    <w:p w:rsidR="00836DDE" w:rsidRPr="00A855F7" w:rsidRDefault="00836DDE" w:rsidP="00A855F7">
      <w:pPr>
        <w:pStyle w:val="a8"/>
        <w:rPr>
          <w:rFonts w:ascii="Times New Roman" w:hAnsi="Times New Roman" w:cs="Times New Roman"/>
          <w:color w:val="000000"/>
          <w:sz w:val="24"/>
          <w:szCs w:val="24"/>
        </w:rPr>
      </w:pPr>
      <w:r w:rsidRPr="00A855F7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______________________________________________________________________________________</w:t>
      </w:r>
    </w:p>
    <w:p w:rsidR="00836DDE" w:rsidRPr="00A855F7" w:rsidRDefault="00836DDE" w:rsidP="00A855F7">
      <w:pPr>
        <w:pStyle w:val="a8"/>
        <w:rPr>
          <w:rFonts w:ascii="Times New Roman" w:hAnsi="Times New Roman" w:cs="Times New Roman"/>
          <w:color w:val="000000"/>
          <w:sz w:val="24"/>
          <w:szCs w:val="24"/>
        </w:rPr>
      </w:pPr>
    </w:p>
    <w:p w:rsidR="00836DDE" w:rsidRPr="00A855F7" w:rsidRDefault="00836DDE" w:rsidP="00A855F7">
      <w:pPr>
        <w:pStyle w:val="a8"/>
        <w:rPr>
          <w:rFonts w:ascii="Times New Roman" w:hAnsi="Times New Roman" w:cs="Times New Roman"/>
          <w:color w:val="000000"/>
          <w:sz w:val="24"/>
          <w:szCs w:val="24"/>
        </w:rPr>
      </w:pPr>
      <w:r w:rsidRPr="00A855F7">
        <w:rPr>
          <w:rFonts w:ascii="Times New Roman" w:hAnsi="Times New Roman" w:cs="Times New Roman"/>
          <w:color w:val="000000"/>
          <w:sz w:val="24"/>
          <w:szCs w:val="24"/>
        </w:rPr>
        <w:t>6. Адрес регистрации: __________________________________________________________________</w:t>
      </w:r>
    </w:p>
    <w:p w:rsidR="00836DDE" w:rsidRPr="00A855F7" w:rsidRDefault="00836DDE" w:rsidP="00A855F7">
      <w:pPr>
        <w:pStyle w:val="a8"/>
        <w:rPr>
          <w:rFonts w:ascii="Times New Roman" w:hAnsi="Times New Roman" w:cs="Times New Roman"/>
          <w:color w:val="000000"/>
          <w:sz w:val="24"/>
          <w:szCs w:val="24"/>
        </w:rPr>
      </w:pPr>
      <w:r w:rsidRPr="00A855F7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______________________________________________________________________________________</w:t>
      </w:r>
    </w:p>
    <w:p w:rsidR="00836DDE" w:rsidRPr="00A855F7" w:rsidRDefault="00836DDE" w:rsidP="00A855F7">
      <w:pPr>
        <w:pStyle w:val="a8"/>
        <w:rPr>
          <w:rFonts w:ascii="Times New Roman" w:hAnsi="Times New Roman" w:cs="Times New Roman"/>
          <w:color w:val="000000"/>
          <w:sz w:val="24"/>
          <w:szCs w:val="24"/>
        </w:rPr>
      </w:pPr>
    </w:p>
    <w:p w:rsidR="00836DDE" w:rsidRPr="00A855F7" w:rsidRDefault="00836DDE" w:rsidP="00A855F7">
      <w:pPr>
        <w:pStyle w:val="a8"/>
        <w:rPr>
          <w:rFonts w:ascii="Times New Roman" w:hAnsi="Times New Roman" w:cs="Times New Roman"/>
          <w:color w:val="000000"/>
          <w:sz w:val="24"/>
          <w:szCs w:val="24"/>
        </w:rPr>
      </w:pPr>
      <w:r w:rsidRPr="00A855F7">
        <w:rPr>
          <w:rFonts w:ascii="Times New Roman" w:hAnsi="Times New Roman" w:cs="Times New Roman"/>
          <w:color w:val="000000"/>
          <w:sz w:val="24"/>
          <w:szCs w:val="24"/>
        </w:rPr>
        <w:t>7. Адрес фактического проживания (если отличен от адреса регистрации):  _____________________</w:t>
      </w:r>
    </w:p>
    <w:p w:rsidR="00836DDE" w:rsidRPr="00A855F7" w:rsidRDefault="00836DDE" w:rsidP="00A855F7">
      <w:pPr>
        <w:pStyle w:val="a8"/>
        <w:rPr>
          <w:rFonts w:ascii="Times New Roman" w:hAnsi="Times New Roman" w:cs="Times New Roman"/>
          <w:color w:val="000000"/>
          <w:sz w:val="24"/>
          <w:szCs w:val="24"/>
        </w:rPr>
      </w:pPr>
      <w:r w:rsidRPr="00A855F7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______________________________________________________________________________________</w:t>
      </w:r>
    </w:p>
    <w:p w:rsidR="00836DDE" w:rsidRPr="00A855F7" w:rsidRDefault="00836DDE" w:rsidP="00A855F7">
      <w:pPr>
        <w:pStyle w:val="a8"/>
        <w:rPr>
          <w:rFonts w:ascii="Times New Roman" w:hAnsi="Times New Roman" w:cs="Times New Roman"/>
          <w:color w:val="000000"/>
          <w:sz w:val="24"/>
          <w:szCs w:val="24"/>
        </w:rPr>
      </w:pPr>
      <w:r w:rsidRPr="00A855F7">
        <w:rPr>
          <w:rFonts w:ascii="Times New Roman" w:hAnsi="Times New Roman" w:cs="Times New Roman"/>
          <w:color w:val="000000"/>
          <w:sz w:val="24"/>
          <w:szCs w:val="24"/>
        </w:rPr>
        <w:t>8. Материальные условия семьи (примерный бюджет, дополнительные пособия и пособия на ребенка):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36DDE" w:rsidRPr="00A855F7" w:rsidRDefault="00836DDE" w:rsidP="00A855F7">
      <w:pPr>
        <w:pStyle w:val="a8"/>
        <w:rPr>
          <w:rFonts w:ascii="Times New Roman" w:hAnsi="Times New Roman" w:cs="Times New Roman"/>
          <w:color w:val="000000"/>
          <w:sz w:val="24"/>
          <w:szCs w:val="24"/>
        </w:rPr>
      </w:pPr>
    </w:p>
    <w:p w:rsidR="00836DDE" w:rsidRPr="00A855F7" w:rsidRDefault="00836DDE" w:rsidP="00A855F7">
      <w:pPr>
        <w:pStyle w:val="a8"/>
        <w:rPr>
          <w:rFonts w:ascii="Times New Roman" w:hAnsi="Times New Roman" w:cs="Times New Roman"/>
          <w:color w:val="000000"/>
          <w:sz w:val="24"/>
          <w:szCs w:val="24"/>
        </w:rPr>
      </w:pPr>
      <w:r w:rsidRPr="00A855F7">
        <w:rPr>
          <w:rFonts w:ascii="Times New Roman" w:hAnsi="Times New Roman" w:cs="Times New Roman"/>
          <w:color w:val="000000"/>
          <w:sz w:val="24"/>
          <w:szCs w:val="24"/>
        </w:rPr>
        <w:t>9. Жилищные условия: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36DDE" w:rsidRPr="00A855F7" w:rsidRDefault="00836DDE" w:rsidP="00A855F7">
      <w:pPr>
        <w:pStyle w:val="a8"/>
        <w:rPr>
          <w:rFonts w:ascii="Times New Roman" w:hAnsi="Times New Roman" w:cs="Times New Roman"/>
          <w:color w:val="000000"/>
          <w:sz w:val="24"/>
          <w:szCs w:val="24"/>
        </w:rPr>
      </w:pPr>
      <w:r w:rsidRPr="00A855F7">
        <w:rPr>
          <w:rFonts w:ascii="Times New Roman" w:hAnsi="Times New Roman" w:cs="Times New Roman"/>
          <w:color w:val="000000"/>
          <w:sz w:val="24"/>
          <w:szCs w:val="24"/>
        </w:rPr>
        <w:t>10. Причины неблагополучия: ___________________________________________________________________________</w:t>
      </w:r>
    </w:p>
    <w:p w:rsidR="00836DDE" w:rsidRPr="00A855F7" w:rsidRDefault="00836DDE" w:rsidP="00A855F7">
      <w:pPr>
        <w:pStyle w:val="a8"/>
        <w:rPr>
          <w:rFonts w:ascii="Times New Roman" w:hAnsi="Times New Roman" w:cs="Times New Roman"/>
          <w:color w:val="000000"/>
          <w:sz w:val="24"/>
          <w:szCs w:val="24"/>
        </w:rPr>
      </w:pPr>
      <w:r w:rsidRPr="00A855F7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</w:t>
      </w:r>
    </w:p>
    <w:p w:rsidR="00836DDE" w:rsidRPr="00A855F7" w:rsidRDefault="00836DDE" w:rsidP="00A855F7">
      <w:pPr>
        <w:pStyle w:val="a8"/>
        <w:rPr>
          <w:rFonts w:ascii="Times New Roman" w:hAnsi="Times New Roman" w:cs="Times New Roman"/>
          <w:color w:val="000000"/>
          <w:sz w:val="24"/>
          <w:szCs w:val="24"/>
        </w:rPr>
      </w:pPr>
    </w:p>
    <w:p w:rsidR="00836DDE" w:rsidRPr="00A855F7" w:rsidRDefault="00836DDE" w:rsidP="00A855F7">
      <w:pPr>
        <w:pStyle w:val="a8"/>
        <w:rPr>
          <w:rFonts w:ascii="Times New Roman" w:hAnsi="Times New Roman" w:cs="Times New Roman"/>
          <w:color w:val="000000"/>
          <w:sz w:val="24"/>
          <w:szCs w:val="24"/>
        </w:rPr>
      </w:pPr>
      <w:r w:rsidRPr="00A855F7">
        <w:rPr>
          <w:rFonts w:ascii="Times New Roman" w:hAnsi="Times New Roman" w:cs="Times New Roman"/>
          <w:color w:val="000000"/>
          <w:sz w:val="24"/>
          <w:szCs w:val="24"/>
        </w:rPr>
        <w:t>11. Социальный статус ребенка:</w:t>
      </w:r>
    </w:p>
    <w:p w:rsidR="00836DDE" w:rsidRPr="00A855F7" w:rsidRDefault="00836DDE" w:rsidP="00A855F7">
      <w:pPr>
        <w:pStyle w:val="a8"/>
        <w:rPr>
          <w:rFonts w:ascii="Times New Roman" w:hAnsi="Times New Roman" w:cs="Times New Roman"/>
          <w:color w:val="000000"/>
          <w:sz w:val="24"/>
          <w:szCs w:val="24"/>
        </w:rPr>
      </w:pPr>
      <w:r w:rsidRPr="00A855F7">
        <w:rPr>
          <w:rFonts w:ascii="Times New Roman" w:hAnsi="Times New Roman" w:cs="Times New Roman"/>
          <w:color w:val="000000"/>
          <w:sz w:val="24"/>
          <w:szCs w:val="24"/>
        </w:rPr>
        <w:t>какие кружки посещает___________________________________________________________</w:t>
      </w:r>
    </w:p>
    <w:p w:rsidR="00836DDE" w:rsidRPr="00A855F7" w:rsidRDefault="00836DDE" w:rsidP="00A855F7">
      <w:pPr>
        <w:pStyle w:val="a8"/>
        <w:rPr>
          <w:rFonts w:ascii="Times New Roman" w:hAnsi="Times New Roman" w:cs="Times New Roman"/>
          <w:color w:val="000000"/>
          <w:sz w:val="24"/>
          <w:szCs w:val="24"/>
        </w:rPr>
      </w:pPr>
      <w:r w:rsidRPr="00A855F7">
        <w:rPr>
          <w:rFonts w:ascii="Times New Roman" w:hAnsi="Times New Roman" w:cs="Times New Roman"/>
          <w:color w:val="000000"/>
          <w:sz w:val="24"/>
          <w:szCs w:val="24"/>
        </w:rPr>
        <w:t>успеваемость____________________________________________________________________</w:t>
      </w:r>
    </w:p>
    <w:p w:rsidR="00836DDE" w:rsidRPr="00A855F7" w:rsidRDefault="00836DDE" w:rsidP="00A855F7">
      <w:pPr>
        <w:pStyle w:val="a8"/>
        <w:rPr>
          <w:rFonts w:ascii="Times New Roman" w:hAnsi="Times New Roman" w:cs="Times New Roman"/>
          <w:color w:val="000000"/>
          <w:sz w:val="24"/>
          <w:szCs w:val="24"/>
        </w:rPr>
      </w:pPr>
      <w:r w:rsidRPr="00A855F7">
        <w:rPr>
          <w:rFonts w:ascii="Times New Roman" w:hAnsi="Times New Roman" w:cs="Times New Roman"/>
          <w:color w:val="000000"/>
          <w:sz w:val="24"/>
          <w:szCs w:val="24"/>
        </w:rPr>
        <w:t>информация о здоровье___________________________________________________________</w:t>
      </w:r>
    </w:p>
    <w:p w:rsidR="00836DDE" w:rsidRPr="00A855F7" w:rsidRDefault="00836DDE" w:rsidP="00A855F7">
      <w:pPr>
        <w:pStyle w:val="a8"/>
        <w:rPr>
          <w:rFonts w:ascii="Times New Roman" w:hAnsi="Times New Roman" w:cs="Times New Roman"/>
          <w:color w:val="000000"/>
          <w:sz w:val="24"/>
          <w:szCs w:val="24"/>
        </w:rPr>
      </w:pPr>
      <w:r w:rsidRPr="00A855F7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_______________________________________________________________________________________</w:t>
      </w:r>
    </w:p>
    <w:p w:rsidR="00836DDE" w:rsidRPr="00A855F7" w:rsidRDefault="00836DDE" w:rsidP="00A855F7">
      <w:pPr>
        <w:pStyle w:val="a8"/>
        <w:rPr>
          <w:rFonts w:ascii="Times New Roman" w:hAnsi="Times New Roman" w:cs="Times New Roman"/>
          <w:color w:val="000000"/>
          <w:sz w:val="24"/>
          <w:szCs w:val="24"/>
        </w:rPr>
      </w:pPr>
      <w:r w:rsidRPr="00A855F7">
        <w:rPr>
          <w:rFonts w:ascii="Times New Roman" w:hAnsi="Times New Roman" w:cs="Times New Roman"/>
          <w:color w:val="000000"/>
          <w:sz w:val="24"/>
          <w:szCs w:val="24"/>
        </w:rPr>
        <w:t>как ребенок проводит свободное время:______________________________________________</w:t>
      </w:r>
    </w:p>
    <w:p w:rsidR="00836DDE" w:rsidRPr="00A855F7" w:rsidRDefault="00836DDE" w:rsidP="00A855F7">
      <w:pPr>
        <w:pStyle w:val="a8"/>
        <w:rPr>
          <w:rFonts w:ascii="Times New Roman" w:hAnsi="Times New Roman" w:cs="Times New Roman"/>
          <w:color w:val="000000"/>
          <w:sz w:val="24"/>
          <w:szCs w:val="24"/>
        </w:rPr>
      </w:pPr>
      <w:r w:rsidRPr="00A855F7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_______________________________________________________________________________________</w:t>
      </w:r>
    </w:p>
    <w:p w:rsidR="00836DDE" w:rsidRPr="00A855F7" w:rsidRDefault="00836DDE" w:rsidP="00A855F7">
      <w:pPr>
        <w:pStyle w:val="a8"/>
        <w:rPr>
          <w:rFonts w:ascii="Times New Roman" w:hAnsi="Times New Roman" w:cs="Times New Roman"/>
          <w:color w:val="000000"/>
          <w:sz w:val="24"/>
          <w:szCs w:val="24"/>
        </w:rPr>
      </w:pPr>
    </w:p>
    <w:p w:rsidR="00836DDE" w:rsidRPr="00A855F7" w:rsidRDefault="00836DDE" w:rsidP="00A855F7">
      <w:pPr>
        <w:pStyle w:val="a8"/>
        <w:rPr>
          <w:rFonts w:ascii="Times New Roman" w:hAnsi="Times New Roman" w:cs="Times New Roman"/>
          <w:color w:val="000000"/>
          <w:sz w:val="24"/>
          <w:szCs w:val="24"/>
        </w:rPr>
      </w:pPr>
      <w:r w:rsidRPr="00A855F7">
        <w:rPr>
          <w:rFonts w:ascii="Times New Roman" w:hAnsi="Times New Roman" w:cs="Times New Roman"/>
          <w:color w:val="000000"/>
          <w:sz w:val="24"/>
          <w:szCs w:val="24"/>
        </w:rPr>
        <w:t>Работа с семьей: _________________________________________________________________________</w:t>
      </w:r>
    </w:p>
    <w:p w:rsidR="00836DDE" w:rsidRPr="00A855F7" w:rsidRDefault="00E61A50" w:rsidP="00A855F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A855F7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6B3ACF" w:rsidRPr="00A855F7" w:rsidRDefault="006B3ACF" w:rsidP="00A855F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B3ACF" w:rsidRPr="00A855F7" w:rsidRDefault="006B3ACF" w:rsidP="00A855F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A855F7">
        <w:rPr>
          <w:rFonts w:ascii="Times New Roman" w:hAnsi="Times New Roman" w:cs="Times New Roman"/>
          <w:sz w:val="24"/>
          <w:szCs w:val="24"/>
          <w:lang w:eastAsia="ru-RU"/>
        </w:rPr>
        <w:t> ПРИЛОЖЕНИЕ 5</w:t>
      </w:r>
    </w:p>
    <w:p w:rsidR="006B3ACF" w:rsidRPr="00A855F7" w:rsidRDefault="006B3ACF" w:rsidP="00A855F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A855F7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6B3ACF" w:rsidRPr="00A855F7" w:rsidRDefault="006B3ACF" w:rsidP="00A855F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A855F7">
        <w:rPr>
          <w:rFonts w:ascii="Times New Roman" w:hAnsi="Times New Roman" w:cs="Times New Roman"/>
          <w:sz w:val="24"/>
          <w:szCs w:val="24"/>
          <w:lang w:eastAsia="ru-RU"/>
        </w:rPr>
        <w:t>ИНФОРМАЦИОННАЯ ТАБЛИЦА КОНТРОЛЯ ЗА ПОВЕДЕНИЕМ, ОБУЧЕНИЕМ И ПОСЕЩЕНИЕМ ЗАНЯТИЙ</w:t>
      </w:r>
    </w:p>
    <w:p w:rsidR="006B3ACF" w:rsidRPr="00A855F7" w:rsidRDefault="006B3ACF" w:rsidP="00A855F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A855F7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6B3ACF" w:rsidRPr="00A855F7" w:rsidRDefault="006B3ACF" w:rsidP="00A855F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A855F7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6B3ACF" w:rsidRPr="00A855F7" w:rsidRDefault="006B3ACF" w:rsidP="00A855F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A855F7">
        <w:rPr>
          <w:rFonts w:ascii="Times New Roman" w:hAnsi="Times New Roman" w:cs="Times New Roman"/>
          <w:sz w:val="24"/>
          <w:szCs w:val="24"/>
          <w:lang w:eastAsia="ru-RU"/>
        </w:rPr>
        <w:t>____________________________________________________________________________</w:t>
      </w:r>
    </w:p>
    <w:p w:rsidR="006B3ACF" w:rsidRPr="00A855F7" w:rsidRDefault="006B3ACF" w:rsidP="00A855F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A855F7">
        <w:rPr>
          <w:rFonts w:ascii="Times New Roman" w:hAnsi="Times New Roman" w:cs="Times New Roman"/>
          <w:sz w:val="24"/>
          <w:szCs w:val="24"/>
          <w:lang w:eastAsia="ru-RU"/>
        </w:rPr>
        <w:t>(Ф.И.О.)</w:t>
      </w:r>
    </w:p>
    <w:p w:rsidR="006B3ACF" w:rsidRPr="00A855F7" w:rsidRDefault="006B3ACF" w:rsidP="00A855F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A855F7">
        <w:rPr>
          <w:rFonts w:ascii="Times New Roman" w:hAnsi="Times New Roman" w:cs="Times New Roman"/>
          <w:sz w:val="24"/>
          <w:szCs w:val="24"/>
          <w:lang w:eastAsia="ru-RU"/>
        </w:rPr>
        <w:t>Ученика (цы) _______класса</w:t>
      </w:r>
    </w:p>
    <w:p w:rsidR="006B3ACF" w:rsidRPr="00A855F7" w:rsidRDefault="006B3ACF" w:rsidP="00A855F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A855F7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6B3ACF" w:rsidRPr="00A855F7" w:rsidRDefault="006B3ACF" w:rsidP="00A855F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A855F7">
        <w:rPr>
          <w:rFonts w:ascii="Times New Roman" w:hAnsi="Times New Roman" w:cs="Times New Roman"/>
          <w:sz w:val="24"/>
          <w:szCs w:val="24"/>
          <w:lang w:eastAsia="ru-RU"/>
        </w:rPr>
        <w:t>Уважаемые преподаватели!</w:t>
      </w:r>
    </w:p>
    <w:p w:rsidR="006B3ACF" w:rsidRPr="00A855F7" w:rsidRDefault="006B3ACF" w:rsidP="00A855F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A855F7">
        <w:rPr>
          <w:rFonts w:ascii="Times New Roman" w:hAnsi="Times New Roman" w:cs="Times New Roman"/>
          <w:sz w:val="24"/>
          <w:szCs w:val="24"/>
          <w:lang w:eastAsia="ru-RU"/>
        </w:rPr>
        <w:t>Просим вас написать свои замечания за период с_____</w:t>
      </w:r>
      <w:r w:rsidR="00D83D21" w:rsidRPr="00A855F7">
        <w:rPr>
          <w:rFonts w:ascii="Times New Roman" w:hAnsi="Times New Roman" w:cs="Times New Roman"/>
          <w:sz w:val="24"/>
          <w:szCs w:val="24"/>
          <w:lang w:eastAsia="ru-RU"/>
        </w:rPr>
        <w:t>___________</w:t>
      </w:r>
      <w:r w:rsidRPr="00A855F7">
        <w:rPr>
          <w:rFonts w:ascii="Times New Roman" w:hAnsi="Times New Roman" w:cs="Times New Roman"/>
          <w:sz w:val="24"/>
          <w:szCs w:val="24"/>
          <w:lang w:eastAsia="ru-RU"/>
        </w:rPr>
        <w:t>по_____</w:t>
      </w:r>
      <w:r w:rsidR="00D83D21" w:rsidRPr="00A855F7">
        <w:rPr>
          <w:rFonts w:ascii="Times New Roman" w:hAnsi="Times New Roman" w:cs="Times New Roman"/>
          <w:sz w:val="24"/>
          <w:szCs w:val="24"/>
          <w:lang w:eastAsia="ru-RU"/>
        </w:rPr>
        <w:t>_____201</w:t>
      </w:r>
      <w:r w:rsidRPr="00A855F7">
        <w:rPr>
          <w:rFonts w:ascii="Times New Roman" w:hAnsi="Times New Roman" w:cs="Times New Roman"/>
          <w:sz w:val="24"/>
          <w:szCs w:val="24"/>
          <w:lang w:eastAsia="ru-RU"/>
        </w:rPr>
        <w:t>___г.</w:t>
      </w:r>
    </w:p>
    <w:p w:rsidR="006B3ACF" w:rsidRPr="00A855F7" w:rsidRDefault="006B3ACF" w:rsidP="00A855F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A855F7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Если замечаний за этот период нет, напишите об этом и подпишитесь.</w:t>
      </w:r>
    </w:p>
    <w:tbl>
      <w:tblPr>
        <w:tblW w:w="919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1514"/>
        <w:gridCol w:w="3054"/>
        <w:gridCol w:w="1943"/>
        <w:gridCol w:w="2684"/>
      </w:tblGrid>
      <w:tr w:rsidR="006B3ACF" w:rsidRPr="00A855F7" w:rsidTr="000545DE">
        <w:trPr>
          <w:trHeight w:val="645"/>
        </w:trPr>
        <w:tc>
          <w:tcPr>
            <w:tcW w:w="13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B3ACF" w:rsidRPr="00A855F7" w:rsidRDefault="006B3ACF" w:rsidP="00A855F7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5F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B3ACF" w:rsidRPr="00A855F7" w:rsidRDefault="006B3ACF" w:rsidP="00A855F7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5F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Обучение (выполнение домашнего задания, контрольных заданий, отве</w:t>
            </w:r>
            <w:r w:rsidRPr="00A855F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softHyphen/>
              <w:t>ты на уроках, готовность к уроку)</w:t>
            </w:r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B3ACF" w:rsidRPr="00A855F7" w:rsidRDefault="006B3ACF" w:rsidP="00A855F7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5F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Поведение (есть ли заме</w:t>
            </w:r>
            <w:r w:rsidRPr="00A855F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softHyphen/>
              <w:t>чания)</w:t>
            </w:r>
          </w:p>
        </w:tc>
        <w:tc>
          <w:tcPr>
            <w:tcW w:w="26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B3ACF" w:rsidRPr="00A855F7" w:rsidRDefault="006B3ACF" w:rsidP="00A855F7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5F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Посещение (все ли уроки и консульта</w:t>
            </w:r>
            <w:r w:rsidRPr="00A855F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softHyphen/>
              <w:t>ции посещает)</w:t>
            </w:r>
          </w:p>
        </w:tc>
      </w:tr>
      <w:tr w:rsidR="006B3ACF" w:rsidRPr="00A855F7" w:rsidTr="000545DE">
        <w:trPr>
          <w:trHeight w:val="180"/>
        </w:trPr>
        <w:tc>
          <w:tcPr>
            <w:tcW w:w="13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B3ACF" w:rsidRPr="00A855F7" w:rsidRDefault="006B3ACF" w:rsidP="00A855F7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5F7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B3ACF" w:rsidRPr="00A855F7" w:rsidRDefault="006B3ACF" w:rsidP="00A855F7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5F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B3ACF" w:rsidRPr="00A855F7" w:rsidRDefault="006B3ACF" w:rsidP="00A855F7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5F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B3ACF" w:rsidRPr="00A855F7" w:rsidRDefault="006B3ACF" w:rsidP="00A855F7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5F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B3ACF" w:rsidRPr="00A855F7" w:rsidTr="000545DE">
        <w:trPr>
          <w:trHeight w:val="180"/>
        </w:trPr>
        <w:tc>
          <w:tcPr>
            <w:tcW w:w="13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B3ACF" w:rsidRPr="00A855F7" w:rsidRDefault="006B3ACF" w:rsidP="00A855F7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5F7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B3ACF" w:rsidRPr="00A855F7" w:rsidRDefault="006B3ACF" w:rsidP="00A855F7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5F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B3ACF" w:rsidRPr="00A855F7" w:rsidRDefault="006B3ACF" w:rsidP="00A855F7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5F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B3ACF" w:rsidRPr="00A855F7" w:rsidRDefault="006B3ACF" w:rsidP="00A855F7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5F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B3ACF" w:rsidRPr="00A855F7" w:rsidTr="000545DE">
        <w:trPr>
          <w:trHeight w:val="180"/>
        </w:trPr>
        <w:tc>
          <w:tcPr>
            <w:tcW w:w="13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B3ACF" w:rsidRPr="00A855F7" w:rsidRDefault="006B3ACF" w:rsidP="00A855F7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5F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B3ACF" w:rsidRPr="00A855F7" w:rsidRDefault="006B3ACF" w:rsidP="00A855F7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5F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B3ACF" w:rsidRPr="00A855F7" w:rsidRDefault="006B3ACF" w:rsidP="00A855F7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5F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B3ACF" w:rsidRPr="00A855F7" w:rsidRDefault="006B3ACF" w:rsidP="00A855F7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5F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6B3ACF" w:rsidRPr="00A855F7" w:rsidRDefault="006B3ACF" w:rsidP="00A855F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A855F7">
        <w:rPr>
          <w:rFonts w:ascii="Times New Roman" w:hAnsi="Times New Roman" w:cs="Times New Roman"/>
          <w:sz w:val="24"/>
          <w:szCs w:val="24"/>
          <w:lang w:eastAsia="ru-RU"/>
        </w:rPr>
        <w:t>С информацией ознакомлены</w:t>
      </w:r>
    </w:p>
    <w:p w:rsidR="006B3ACF" w:rsidRPr="00A855F7" w:rsidRDefault="006B3ACF" w:rsidP="00A855F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A855F7">
        <w:rPr>
          <w:rFonts w:ascii="Times New Roman" w:hAnsi="Times New Roman" w:cs="Times New Roman"/>
          <w:sz w:val="24"/>
          <w:szCs w:val="24"/>
          <w:lang w:eastAsia="ru-RU"/>
        </w:rPr>
        <w:t>___________________________</w:t>
      </w:r>
      <w:r w:rsidRPr="00A855F7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I</w:t>
      </w:r>
      <w:r w:rsidRPr="00A855F7">
        <w:rPr>
          <w:rFonts w:ascii="Times New Roman" w:hAnsi="Times New Roman" w:cs="Times New Roman"/>
          <w:sz w:val="24"/>
          <w:szCs w:val="24"/>
          <w:lang w:eastAsia="ru-RU"/>
        </w:rPr>
        <w:t>__________________________________________/</w:t>
      </w:r>
    </w:p>
    <w:p w:rsidR="006B3ACF" w:rsidRPr="00A855F7" w:rsidRDefault="006B3ACF" w:rsidP="00A855F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A855F7">
        <w:rPr>
          <w:rFonts w:ascii="Times New Roman" w:hAnsi="Times New Roman" w:cs="Times New Roman"/>
          <w:sz w:val="24"/>
          <w:szCs w:val="24"/>
          <w:lang w:eastAsia="ru-RU"/>
        </w:rPr>
        <w:t>(подпись родителя)            (Ф.И.О. родителя полностью)</w:t>
      </w:r>
    </w:p>
    <w:p w:rsidR="00523621" w:rsidRPr="00A855F7" w:rsidRDefault="006B3ACF" w:rsidP="00A855F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A855F7">
        <w:rPr>
          <w:rFonts w:ascii="Times New Roman" w:hAnsi="Times New Roman" w:cs="Times New Roman"/>
          <w:sz w:val="24"/>
          <w:szCs w:val="24"/>
          <w:lang w:eastAsia="ru-RU"/>
        </w:rPr>
        <w:t> </w:t>
      </w:r>
      <w:bookmarkStart w:id="0" w:name="_GoBack"/>
      <w:bookmarkEnd w:id="0"/>
    </w:p>
    <w:sectPr w:rsidR="00523621" w:rsidRPr="00A855F7" w:rsidSect="00A855F7">
      <w:pgSz w:w="11906" w:h="16838"/>
      <w:pgMar w:top="142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ndale Sans UI">
    <w:altName w:val="Arial Unicode MS"/>
    <w:charset w:val="CC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3"/>
    <w:multiLevelType w:val="multilevel"/>
    <w:tmpl w:val="0000000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>
    <w:nsid w:val="00000004"/>
    <w:multiLevelType w:val="multilevel"/>
    <w:tmpl w:val="00000004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9070A25"/>
    <w:multiLevelType w:val="multilevel"/>
    <w:tmpl w:val="A1CC98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18C524D"/>
    <w:multiLevelType w:val="multilevel"/>
    <w:tmpl w:val="444C6B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36B272A"/>
    <w:multiLevelType w:val="multilevel"/>
    <w:tmpl w:val="6DD878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7D03F36"/>
    <w:multiLevelType w:val="multilevel"/>
    <w:tmpl w:val="CEB0B7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0490B18"/>
    <w:multiLevelType w:val="multilevel"/>
    <w:tmpl w:val="80C48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5"/>
  </w:num>
  <w:num w:numId="3">
    <w:abstractNumId w:val="7"/>
  </w:num>
  <w:num w:numId="4">
    <w:abstractNumId w:val="3"/>
  </w:num>
  <w:num w:numId="5">
    <w:abstractNumId w:val="4"/>
  </w:num>
  <w:num w:numId="6">
    <w:abstractNumId w:val="0"/>
  </w:num>
  <w:num w:numId="7">
    <w:abstractNumId w:val="1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E61A50"/>
    <w:rsid w:val="00085A9B"/>
    <w:rsid w:val="000E57C1"/>
    <w:rsid w:val="00111009"/>
    <w:rsid w:val="00141C8B"/>
    <w:rsid w:val="00143E0C"/>
    <w:rsid w:val="002D5E60"/>
    <w:rsid w:val="003A075C"/>
    <w:rsid w:val="00523621"/>
    <w:rsid w:val="00564C67"/>
    <w:rsid w:val="0067654B"/>
    <w:rsid w:val="006B3ACF"/>
    <w:rsid w:val="006C096F"/>
    <w:rsid w:val="00727CB2"/>
    <w:rsid w:val="007F6930"/>
    <w:rsid w:val="00822267"/>
    <w:rsid w:val="00836DDE"/>
    <w:rsid w:val="00897398"/>
    <w:rsid w:val="008F2D62"/>
    <w:rsid w:val="009054A0"/>
    <w:rsid w:val="00A45F24"/>
    <w:rsid w:val="00A855F7"/>
    <w:rsid w:val="00AC4933"/>
    <w:rsid w:val="00B2287C"/>
    <w:rsid w:val="00C878FC"/>
    <w:rsid w:val="00CA2331"/>
    <w:rsid w:val="00D83D21"/>
    <w:rsid w:val="00E51625"/>
    <w:rsid w:val="00E61A50"/>
    <w:rsid w:val="00ED6611"/>
    <w:rsid w:val="00F512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6930"/>
  </w:style>
  <w:style w:type="paragraph" w:styleId="1">
    <w:name w:val="heading 1"/>
    <w:basedOn w:val="a"/>
    <w:link w:val="10"/>
    <w:uiPriority w:val="9"/>
    <w:qFormat/>
    <w:rsid w:val="00E61A5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E57C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61A5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E61A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E61A50"/>
    <w:rPr>
      <w:i/>
      <w:iCs/>
    </w:rPr>
  </w:style>
  <w:style w:type="character" w:customStyle="1" w:styleId="20">
    <w:name w:val="Заголовок 2 Знак"/>
    <w:basedOn w:val="a0"/>
    <w:link w:val="2"/>
    <w:uiPriority w:val="9"/>
    <w:semiHidden/>
    <w:rsid w:val="000E57C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a5">
    <w:name w:val="Содержимое таблицы"/>
    <w:basedOn w:val="a"/>
    <w:rsid w:val="00836DDE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836D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36DDE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A855F7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20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1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4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1</Pages>
  <Words>2950</Words>
  <Characters>16815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19726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12121212</cp:lastModifiedBy>
  <cp:revision>19</cp:revision>
  <cp:lastPrinted>2019-01-29T15:04:00Z</cp:lastPrinted>
  <dcterms:created xsi:type="dcterms:W3CDTF">2014-03-17T17:45:00Z</dcterms:created>
  <dcterms:modified xsi:type="dcterms:W3CDTF">2019-03-12T08:50:00Z</dcterms:modified>
</cp:coreProperties>
</file>